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8F6" w:rsidRPr="003828F6" w:rsidRDefault="003828F6" w:rsidP="00D85470">
      <w:pPr>
        <w:rPr>
          <w:b/>
        </w:rPr>
      </w:pPr>
      <w:r w:rsidRPr="003828F6">
        <w:rPr>
          <w:b/>
        </w:rPr>
        <w:t>Προς</w:t>
      </w:r>
    </w:p>
    <w:p w:rsidR="003828F6" w:rsidRPr="003828F6" w:rsidRDefault="003828F6" w:rsidP="00D85470">
      <w:pPr>
        <w:rPr>
          <w:b/>
        </w:rPr>
      </w:pPr>
      <w:r w:rsidRPr="003828F6">
        <w:rPr>
          <w:b/>
        </w:rPr>
        <w:t xml:space="preserve">Τον </w:t>
      </w:r>
      <w:r w:rsidR="00012D62" w:rsidRPr="003828F6">
        <w:rPr>
          <w:b/>
        </w:rPr>
        <w:t>κ.</w:t>
      </w:r>
      <w:r w:rsidR="00012D62">
        <w:rPr>
          <w:b/>
        </w:rPr>
        <w:t xml:space="preserve"> </w:t>
      </w:r>
      <w:r w:rsidR="00012D62" w:rsidRPr="003828F6">
        <w:rPr>
          <w:b/>
        </w:rPr>
        <w:t>Εισαγγελεα</w:t>
      </w:r>
      <w:r w:rsidRPr="003828F6">
        <w:rPr>
          <w:b/>
        </w:rPr>
        <w:t xml:space="preserve"> πλημ/κων </w:t>
      </w:r>
      <w:r w:rsidR="00012D62" w:rsidRPr="003828F6">
        <w:rPr>
          <w:b/>
        </w:rPr>
        <w:t>Κοζάνης</w:t>
      </w:r>
      <w:r w:rsidRPr="003828F6">
        <w:rPr>
          <w:b/>
        </w:rPr>
        <w:t xml:space="preserve"> </w:t>
      </w:r>
    </w:p>
    <w:p w:rsidR="003828F6" w:rsidRPr="003828F6" w:rsidRDefault="003828F6" w:rsidP="00D85470">
      <w:pPr>
        <w:rPr>
          <w:b/>
        </w:rPr>
      </w:pPr>
      <w:r w:rsidRPr="003828F6">
        <w:rPr>
          <w:b/>
        </w:rPr>
        <w:t xml:space="preserve">ΚΑΤΑΓΓΕΛΙΑ </w:t>
      </w:r>
    </w:p>
    <w:p w:rsidR="003828F6" w:rsidRPr="003828F6" w:rsidRDefault="00623B61" w:rsidP="00D85470">
      <w:pPr>
        <w:rPr>
          <w:b/>
        </w:rPr>
      </w:pPr>
      <w:r>
        <w:rPr>
          <w:b/>
        </w:rPr>
        <w:t xml:space="preserve">Των </w:t>
      </w:r>
      <w:proofErr w:type="spellStart"/>
      <w:r w:rsidR="009058AC">
        <w:rPr>
          <w:b/>
        </w:rPr>
        <w:t>πρωην</w:t>
      </w:r>
      <w:proofErr w:type="spellEnd"/>
      <w:r w:rsidR="009058AC">
        <w:rPr>
          <w:b/>
        </w:rPr>
        <w:t xml:space="preserve"> </w:t>
      </w:r>
      <w:r>
        <w:rPr>
          <w:b/>
        </w:rPr>
        <w:t xml:space="preserve">μελών του </w:t>
      </w:r>
      <w:r w:rsidR="003828F6" w:rsidRPr="003828F6">
        <w:rPr>
          <w:b/>
        </w:rPr>
        <w:t xml:space="preserve"> </w:t>
      </w:r>
      <w:r w:rsidR="00012D62" w:rsidRPr="003828F6">
        <w:rPr>
          <w:b/>
        </w:rPr>
        <w:t>Σωματείου</w:t>
      </w:r>
      <w:r w:rsidR="003828F6" w:rsidRPr="003828F6">
        <w:rPr>
          <w:b/>
        </w:rPr>
        <w:t xml:space="preserve"> με την </w:t>
      </w:r>
      <w:r w:rsidR="00012D62" w:rsidRPr="003828F6">
        <w:rPr>
          <w:b/>
        </w:rPr>
        <w:t>επωνυμία</w:t>
      </w:r>
      <w:r w:rsidR="003828F6" w:rsidRPr="003828F6">
        <w:rPr>
          <w:b/>
        </w:rPr>
        <w:t xml:space="preserve"> ‘’</w:t>
      </w:r>
      <w:r w:rsidR="00012D62" w:rsidRPr="003828F6">
        <w:rPr>
          <w:b/>
        </w:rPr>
        <w:t>Φιλοζωικό</w:t>
      </w:r>
      <w:r w:rsidR="003828F6" w:rsidRPr="003828F6">
        <w:rPr>
          <w:b/>
        </w:rPr>
        <w:t xml:space="preserve"> </w:t>
      </w:r>
      <w:r w:rsidR="00012D62" w:rsidRPr="003828F6">
        <w:rPr>
          <w:b/>
        </w:rPr>
        <w:t>Σωματείο</w:t>
      </w:r>
      <w:r w:rsidR="003828F6" w:rsidRPr="003828F6">
        <w:rPr>
          <w:b/>
        </w:rPr>
        <w:t xml:space="preserve"> </w:t>
      </w:r>
      <w:r w:rsidR="00012D62" w:rsidRPr="003828F6">
        <w:rPr>
          <w:b/>
        </w:rPr>
        <w:t>Κοζάνης</w:t>
      </w:r>
      <w:r w:rsidR="003828F6" w:rsidRPr="003828F6">
        <w:rPr>
          <w:b/>
        </w:rPr>
        <w:t xml:space="preserve"> ΑΓΓΙΖΩΟ’’ που </w:t>
      </w:r>
      <w:r w:rsidR="00012D62" w:rsidRPr="003828F6">
        <w:rPr>
          <w:b/>
        </w:rPr>
        <w:t>εδρεύει</w:t>
      </w:r>
      <w:r w:rsidR="003828F6" w:rsidRPr="003828F6">
        <w:rPr>
          <w:b/>
        </w:rPr>
        <w:t xml:space="preserve"> στην </w:t>
      </w:r>
      <w:r w:rsidR="00012D62" w:rsidRPr="003828F6">
        <w:rPr>
          <w:b/>
        </w:rPr>
        <w:t>Κοζάνη</w:t>
      </w:r>
      <w:r w:rsidR="003828F6" w:rsidRPr="003828F6">
        <w:rPr>
          <w:b/>
        </w:rPr>
        <w:t xml:space="preserve"> </w:t>
      </w:r>
    </w:p>
    <w:p w:rsidR="00D85470" w:rsidRDefault="00012D62" w:rsidP="00D85470">
      <w:r>
        <w:t>Από</w:t>
      </w:r>
      <w:r w:rsidR="00D85470">
        <w:t xml:space="preserve"> τις 25/5</w:t>
      </w:r>
      <w:r w:rsidR="003828F6">
        <w:t xml:space="preserve">/2014 </w:t>
      </w:r>
      <w:r w:rsidR="00D85470">
        <w:t xml:space="preserve"> που </w:t>
      </w:r>
      <w:r>
        <w:t>έγιναν</w:t>
      </w:r>
      <w:r w:rsidR="00D85470">
        <w:t xml:space="preserve"> οι τελευταίες δημοτικές εκλογές και άλλαξε η δημοτική αρχή στον δήμο Κοζάνης , υπήρξαμε δίπλα στους νέους δημ</w:t>
      </w:r>
      <w:r w:rsidR="00B813D8">
        <w:rPr>
          <w:lang w:val="en-US"/>
        </w:rPr>
        <w:t>o</w:t>
      </w:r>
      <w:r w:rsidR="00B813D8">
        <w:t xml:space="preserve">τικους </w:t>
      </w:r>
      <w:r w:rsidR="00D85470">
        <w:t xml:space="preserve"> άρχοντες προσφέροντάς τους τον χρόνο μας , την τεχνογνωσία μας για το θέμα της διαχείρησης των αδέσποτων ζώων και τη βοήθειά μας στον νέο τους σχεδιασμό.</w:t>
      </w:r>
    </w:p>
    <w:p w:rsidR="004C4B6D" w:rsidRPr="00DD4C93" w:rsidRDefault="00D85470" w:rsidP="00D85470">
      <w:pPr>
        <w:rPr>
          <w:u w:val="single"/>
        </w:rPr>
      </w:pPr>
      <w:r>
        <w:t xml:space="preserve">Τους 3 μήνες απο τον Μαίο ως τον Σεπτέμβριο που ανέλαβαν και τυπικά κάναμε πολλές συναντήσεις και πολλές συζητήσεις σχετικά με τα πεπραγμένα των προηγούμενων σε σχέση με το δημ. καταφύγιο, το πρόγραμμα στειρώσεων, τις συμβάσεις του προσωπικού κτλ. Η πρώτη μας εντύπωση ήταν πως η νέα </w:t>
      </w:r>
      <w:r w:rsidR="00F11F98">
        <w:t>αντιδήμαρχος, κυρια</w:t>
      </w:r>
      <w:r w:rsidR="004C4B6D">
        <w:t xml:space="preserve"> </w:t>
      </w:r>
      <w:r w:rsidR="00F11F98">
        <w:t>Τασοπούλου</w:t>
      </w:r>
      <w:r w:rsidR="004C4B6D">
        <w:t xml:space="preserve"> </w:t>
      </w:r>
      <w:r w:rsidR="00F11F98">
        <w:t>Ελένη</w:t>
      </w:r>
      <w:r w:rsidR="004C4B6D">
        <w:t>,</w:t>
      </w:r>
      <w:r>
        <w:t xml:space="preserve">  είχε όλη την καλή διάθεση να βοηθήσει στο θέμα γιατί η κατάσταση που παρέλαβε δεν ήταν και η καλύτερη δυνατή. </w:t>
      </w:r>
      <w:r w:rsidR="00012D62">
        <w:t>Υπεύθυνος  κτηνίατρος  του καταφυγίου ήταν ο  συνταξιούχος κτη</w:t>
      </w:r>
      <w:r w:rsidR="00515051">
        <w:t>νίατρος κ. ……………</w:t>
      </w:r>
      <w:r w:rsidR="00012D62">
        <w:t xml:space="preserve"> που είχε σύμβαση έργου ως τον Ιούνιο του 2015 και ο όποιος  αβίαστα και χωρίς δεύτερη σκέψη θανάτωνε ζώα για μηδαμινά αίτια χωρίς ποτέ να κάνει ούτε μια περίθαλψη και θεραπεία , που ενώ είχε μια πανάκριβη σύμβαση για στειρώσεις με τον δήμο ,ο ίδιος έδινε ζώα αστειρωτα για υιοθεσίες. Στα στοιχειά που σας παραθέτουμε υπάρχουν φωτογραφίες από συγκεκριμένα περιστατικά για τα οποία ήταν υπεύθυνος ο συγκεκριμένος κτηνίατρος. Παραθετουμε τις σχετικές </w:t>
      </w:r>
      <w:r w:rsidR="00012D62" w:rsidRPr="00DD4C93">
        <w:rPr>
          <w:u w:val="single"/>
        </w:rPr>
        <w:t>φωτ. 1,1</w:t>
      </w:r>
      <w:r w:rsidR="00012D62" w:rsidRPr="00DD4C93">
        <w:rPr>
          <w:u w:val="single"/>
          <w:vertAlign w:val="superscript"/>
        </w:rPr>
        <w:t xml:space="preserve">α, </w:t>
      </w:r>
      <w:r w:rsidR="00012D62" w:rsidRPr="00DD4C93">
        <w:rPr>
          <w:u w:val="single"/>
        </w:rPr>
        <w:t>1β , 1γ ,1δ,1</w:t>
      </w:r>
      <w:r w:rsidR="00012D62" w:rsidRPr="00DD4C93">
        <w:rPr>
          <w:u w:val="single"/>
          <w:vertAlign w:val="superscript"/>
        </w:rPr>
        <w:t>ε</w:t>
      </w:r>
      <w:r w:rsidR="00012D62">
        <w:rPr>
          <w:u w:val="single"/>
        </w:rPr>
        <w:t>,1ζ  καθώς και τα στοιχεία για το κάθε ζώο.</w:t>
      </w:r>
    </w:p>
    <w:p w:rsidR="00D85470" w:rsidRDefault="00D85470" w:rsidP="00D85470">
      <w:r>
        <w:t xml:space="preserve">Στο καταφύγιο του δήμου εργαζόταν </w:t>
      </w:r>
      <w:r w:rsidR="003828F6">
        <w:t xml:space="preserve">ο </w:t>
      </w:r>
      <w:r w:rsidR="00F11F98">
        <w:t>κύριος</w:t>
      </w:r>
      <w:r w:rsidR="00515051">
        <w:t xml:space="preserve"> ………</w:t>
      </w:r>
      <w:r w:rsidR="004C4B6D">
        <w:t xml:space="preserve"> και ο </w:t>
      </w:r>
      <w:r w:rsidR="00F11F98">
        <w:t>κύριος</w:t>
      </w:r>
      <w:r w:rsidR="00515051">
        <w:t xml:space="preserve"> ………..</w:t>
      </w:r>
      <w:r>
        <w:t xml:space="preserve"> με σύμβαση έργου που έληγε τον Ιούνιο του 2015  (</w:t>
      </w:r>
      <w:r w:rsidR="00012D62">
        <w:t>ένας</w:t>
      </w:r>
      <w:r>
        <w:t xml:space="preserve"> για περισυλλογές και </w:t>
      </w:r>
      <w:r w:rsidR="003828F6">
        <w:t xml:space="preserve">ένας </w:t>
      </w:r>
      <w:r>
        <w:t xml:space="preserve"> για συντήρηση/καθαριότητα/τάισμα των ζώων ) τα οποία και αυτά ήταν παντελώς άσχετα με το αντικείμενο και δεν δούλευαν σχεδόν ποτέ τους.Τα ζώα ήταν σκελετοί και ά</w:t>
      </w:r>
      <w:r w:rsidR="004C4B6D">
        <w:t>ρ</w:t>
      </w:r>
      <w:r>
        <w:t>ρωστα και εννοείται οι περισυλλογές ήταν ελάχιστες.</w:t>
      </w:r>
    </w:p>
    <w:p w:rsidR="00D85470" w:rsidRDefault="00D85470" w:rsidP="00D85470">
      <w:proofErr w:type="spellStart"/>
      <w:r>
        <w:t>Αντ</w:t>
      </w:r>
      <w:proofErr w:type="spellEnd"/>
      <w:r>
        <w:t xml:space="preserve">’ </w:t>
      </w:r>
      <w:proofErr w:type="spellStart"/>
      <w:r>
        <w:t>αυτού,και</w:t>
      </w:r>
      <w:proofErr w:type="spellEnd"/>
      <w:r>
        <w:t xml:space="preserve"> ειδικά </w:t>
      </w:r>
      <w:r w:rsidR="00012D62">
        <w:t>από</w:t>
      </w:r>
      <w:r>
        <w:t xml:space="preserve"> τα Χριστούγεννα</w:t>
      </w:r>
      <w:r w:rsidR="003828F6">
        <w:t xml:space="preserve"> του 2014 </w:t>
      </w:r>
      <w:r>
        <w:t xml:space="preserve"> και ως το καλοκαίρι</w:t>
      </w:r>
      <w:r w:rsidR="003828F6">
        <w:t xml:space="preserve"> του 2015</w:t>
      </w:r>
      <w:r>
        <w:t xml:space="preserve">, </w:t>
      </w:r>
      <w:r w:rsidR="00012D62">
        <w:t>είχαμε</w:t>
      </w:r>
      <w:r w:rsidR="003828F6">
        <w:t xml:space="preserve"> </w:t>
      </w:r>
      <w:r>
        <w:t xml:space="preserve"> </w:t>
      </w:r>
      <w:r w:rsidR="00012D62">
        <w:t>από</w:t>
      </w:r>
      <w:r>
        <w:t xml:space="preserve"> πλευράς αντιδημαρχίας μια συμπεριφορά </w:t>
      </w:r>
      <w:r w:rsidR="00012D62">
        <w:t>αλλοπρόσαλλη, προσβλητικη</w:t>
      </w:r>
      <w:r w:rsidR="003828F6">
        <w:t xml:space="preserve"> </w:t>
      </w:r>
      <w:r>
        <w:t xml:space="preserve"> και αντιφατική. Ενώ απο τη μιά στις προσωπικές συναντήσεις μας διαφαινόταν πως ειχε διάθεση συνεργασίας μαζί μας, στην καθημερινότητα αποδείκνυε ακριβώς το αντίθετο. Στις εκκλήσεις μας να περισυλλεχθούν ετοιμόγεννα ζώα που θα επιβάρυναν την πόλη με δεκάδες καινούργια αδέσποτα ζώα, εισπράταμε απόλυτη αδιαφορία επικαλούμενη δικαιολογίες του τύπου ‘...δεν υπάρχει αυτοκίνητο’, ‘...δεν υπάρχει οδηγός’, ‘...το αυτοκίνητο βάφετα</w:t>
      </w:r>
      <w:r w:rsidR="00CE48C9">
        <w:t xml:space="preserve">ι’, ‘...ο </w:t>
      </w:r>
      <w:r w:rsidR="00F11F98">
        <w:t xml:space="preserve">υπάλληλος, </w:t>
      </w:r>
      <w:proofErr w:type="spellStart"/>
      <w:r w:rsidR="00F11F98">
        <w:t>κυριος</w:t>
      </w:r>
      <w:proofErr w:type="spellEnd"/>
      <w:r w:rsidR="00515051">
        <w:t xml:space="preserve"> ……..</w:t>
      </w:r>
      <w:r w:rsidR="00CE48C9">
        <w:t xml:space="preserve">, </w:t>
      </w:r>
      <w:r w:rsidR="00F11F98">
        <w:t>αρνείται</w:t>
      </w:r>
      <w:r>
        <w:t xml:space="preserve"> να κάνει περισυλλογές’, ‘...ο </w:t>
      </w:r>
      <w:r w:rsidR="00F11F98">
        <w:t xml:space="preserve">κτηνίατρος, </w:t>
      </w:r>
      <w:proofErr w:type="spellStart"/>
      <w:r w:rsidR="00F11F98">
        <w:t>κυριος</w:t>
      </w:r>
      <w:proofErr w:type="spellEnd"/>
      <w:r w:rsidR="00CE48C9">
        <w:t xml:space="preserve"> </w:t>
      </w:r>
      <w:r w:rsidR="00515051">
        <w:t>……….</w:t>
      </w:r>
      <w:r w:rsidR="00CE48C9">
        <w:t>,</w:t>
      </w:r>
      <w:r>
        <w:t xml:space="preserve"> δεν έχει σύμβαση’, ‘ο υπάλληλος δεν έχει σύμβαση’ κτλ. </w:t>
      </w:r>
    </w:p>
    <w:p w:rsidR="00D85470" w:rsidRDefault="00D85470" w:rsidP="00D85470">
      <w:r>
        <w:t xml:space="preserve">Παράλληλα απο τον Μάρτιο, για να καλύψουμε το κενό του δήμου ,σα σωματείο αναλάβαμε να περισυλλέγουμε ετοιμόγεννα  ζώα στην πόλη και στα χωριά ,να προστρέχουμε σε ατυχήματα, να περιθάλπτουμε, να ταϊζουμε  και να φιλοξενούμε πάντα </w:t>
      </w:r>
      <w:r w:rsidRPr="00DD4C93">
        <w:rPr>
          <w:u w:val="single"/>
        </w:rPr>
        <w:t>ΕΘΕΛΟΝΤΙΚΑ</w:t>
      </w:r>
      <w:r>
        <w:t xml:space="preserve"> και με δικό μας προσωπικό κόστος οικονομικό και ψυχολογικό γιατί σύμφωνα </w:t>
      </w:r>
      <w:r>
        <w:lastRenderedPageBreak/>
        <w:t>με τον δήμο ο κτηνίατρος –ενώ η σύμβαση του έληγε τον Ιούνιο- δεν αναλάμβανε άλλα περιστατικά.</w:t>
      </w:r>
    </w:p>
    <w:p w:rsidR="00597444" w:rsidRDefault="00515051" w:rsidP="00D85470">
      <w:r>
        <w:t>……..</w:t>
      </w:r>
      <w:r w:rsidR="00F11F98">
        <w:t>Το θέμα του συμφωνητικού δε μας προβλημάτισε τόσο πολύ όσο οι ενέργειες της αντιδημαρχίας που επακολούθησαν. Άσκοπες επιχειρήσεις-σκούπα ήδη στειρωμένων ζώων (ενώ υπήρχαν ζώα έτοιμα να γεννήσουν που δε τα περισυνέλεγαν), καμία περίθαλψη για τα άρρωστα ζωάκια (ενδεικτικά αναφέρουμε πως στη σύμβαση με την κτηνίατρο, κυρία Ζιωγου, έβαλαν μόνο 3 ορούς), στο καταφύγιο πάνω από 75 νεκρά ζώα μέσα σε 2 μήνες λόγω έλλειψης τακτικής απολύμανσης (έγινε μόνο μία φορά σε έναν χρόνο) , καμία ευκαιρία για υιοθεσία στα ζώα, και τέλος οι αθρόες και χωρίς κανένα σχέδιο περισυλλογές και ο εκτοπισμός στειρωμένων ζώων σε δύσβατες περιοχές εκτός αστικού ιστού (ξεροβούνια, ορυχεία, εγκαταλελειμμένα μεταλλεία κτλ).</w:t>
      </w:r>
    </w:p>
    <w:p w:rsidR="00597444" w:rsidRDefault="00597444" w:rsidP="00D85470">
      <w:r>
        <w:t xml:space="preserve">Πιο </w:t>
      </w:r>
      <w:r w:rsidR="00F11F98">
        <w:t>συγκεκριμένα</w:t>
      </w:r>
      <w:r>
        <w:t xml:space="preserve"> στο </w:t>
      </w:r>
      <w:r w:rsidR="00F11F98">
        <w:t>Καταφύγιο</w:t>
      </w:r>
      <w:r>
        <w:t xml:space="preserve"> του </w:t>
      </w:r>
      <w:r w:rsidR="00F11F98">
        <w:t>Δήμου</w:t>
      </w:r>
      <w:r>
        <w:t xml:space="preserve"> </w:t>
      </w:r>
      <w:r w:rsidR="00F11F98">
        <w:t>όπου</w:t>
      </w:r>
      <w:r>
        <w:t xml:space="preserve"> </w:t>
      </w:r>
      <w:r w:rsidR="00F11F98">
        <w:t>υπεύθυνη</w:t>
      </w:r>
      <w:r>
        <w:t xml:space="preserve"> </w:t>
      </w:r>
      <w:r w:rsidR="00F11F98">
        <w:t>κτηνίατρος</w:t>
      </w:r>
      <w:r>
        <w:t xml:space="preserve"> είναι </w:t>
      </w:r>
      <w:r w:rsidR="00F11F98">
        <w:t>πλέον</w:t>
      </w:r>
      <w:r>
        <w:t xml:space="preserve"> η </w:t>
      </w:r>
      <w:r w:rsidR="00F11F98">
        <w:t>κυρία</w:t>
      </w:r>
      <w:r w:rsidR="00515051">
        <w:t xml:space="preserve"> ……….</w:t>
      </w:r>
      <w:r>
        <w:t xml:space="preserve"> </w:t>
      </w:r>
      <w:r w:rsidR="00F11F98">
        <w:t>έχουν</w:t>
      </w:r>
      <w:r>
        <w:t xml:space="preserve"> </w:t>
      </w:r>
      <w:r w:rsidR="00F11F98">
        <w:t>πεθάνει</w:t>
      </w:r>
      <w:r>
        <w:t xml:space="preserve"> </w:t>
      </w:r>
      <w:r w:rsidR="00F11F98">
        <w:t>μέχρι</w:t>
      </w:r>
      <w:r>
        <w:t xml:space="preserve"> και </w:t>
      </w:r>
      <w:r w:rsidR="00DD4C93">
        <w:t xml:space="preserve">σήμερα </w:t>
      </w:r>
      <w:r w:rsidR="00DD4C93" w:rsidRPr="00DD4C93">
        <w:rPr>
          <w:b/>
          <w:u w:val="single"/>
        </w:rPr>
        <w:t xml:space="preserve">100 </w:t>
      </w:r>
      <w:r w:rsidR="00F11F98" w:rsidRPr="00DD4C93">
        <w:rPr>
          <w:b/>
          <w:u w:val="single"/>
        </w:rPr>
        <w:t>ζώα</w:t>
      </w:r>
      <w:r w:rsidR="00DD4C93" w:rsidRPr="00DD4C93">
        <w:rPr>
          <w:b/>
          <w:u w:val="single"/>
        </w:rPr>
        <w:t>!!!</w:t>
      </w:r>
      <w:r w:rsidR="00F11F98" w:rsidRPr="00DD4C93">
        <w:t xml:space="preserve"> </w:t>
      </w:r>
      <w:r w:rsidR="00DD4C93" w:rsidRPr="00DD4C93">
        <w:t xml:space="preserve"> </w:t>
      </w:r>
      <w:r w:rsidR="00F11F98" w:rsidRPr="00DD4C93">
        <w:rPr>
          <w:u w:val="single"/>
        </w:rPr>
        <w:t>(</w:t>
      </w:r>
      <w:r w:rsidR="00DD4C93" w:rsidRPr="00DD4C93">
        <w:rPr>
          <w:b/>
          <w:u w:val="single"/>
        </w:rPr>
        <w:t>90</w:t>
      </w:r>
      <w:r w:rsidR="00F11F98" w:rsidRPr="00DD4C93">
        <w:rPr>
          <w:b/>
          <w:u w:val="single"/>
        </w:rPr>
        <w:t xml:space="preserve"> κουτάβια και </w:t>
      </w:r>
      <w:r w:rsidR="00DD4C93" w:rsidRPr="00DD4C93">
        <w:rPr>
          <w:b/>
          <w:u w:val="single"/>
        </w:rPr>
        <w:t xml:space="preserve">10 </w:t>
      </w:r>
      <w:r w:rsidR="00F11F98" w:rsidRPr="00DD4C93">
        <w:rPr>
          <w:b/>
          <w:u w:val="single"/>
        </w:rPr>
        <w:t>ενήλικα</w:t>
      </w:r>
      <w:r w:rsidR="00F11F98">
        <w:t xml:space="preserve">).Δεν έχει γίνει καμιά απολύμανση από τότε που ανέλαβε με αποτέλεσμα τα κουτάβια να πεθαίνουν σωρηδόν από αρρώστιες και χωρίς καμιά περίθαλψη. Η κτηνίατρος υποστηρίζει </w:t>
      </w:r>
      <w:r w:rsidR="003828F6">
        <w:t xml:space="preserve">ότι </w:t>
      </w:r>
      <w:r w:rsidR="00F11F98">
        <w:t xml:space="preserve">περιορίζεται από την σύμβαση της για τις περιθάλψεις αλλά και ακόμα και αυτό να ισχύει δεν ειδοποιήθηκαν ούτε η 5μελης επιτροπή αλλά ούτε τα 2 Φιλοζωικά της πόλης, όπως θα έπρεπε βάση του </w:t>
      </w:r>
      <w:r w:rsidR="00F11F98" w:rsidRPr="00DD4C93">
        <w:rPr>
          <w:b/>
          <w:u w:val="single"/>
        </w:rPr>
        <w:t>Νομού 4039/12</w:t>
      </w:r>
      <w:r w:rsidR="00F11F98">
        <w:t xml:space="preserve">, για τα άρρωστα ζώα έτσι ώστε να βρεθεί λύση για την θεραπεία τους. Έτσι λοιπόν φτάσαμε στο σημείο τα ζώα να ‘’λιώνουν’’ κυριολεκτικά από τις διαφορές αρρώστιες μέσα στο Καταφύγιο του Δήμου χωρίς καμιά απολύτως περιθαλψη! Παραθετουμε τα σχετικά </w:t>
      </w:r>
      <w:r w:rsidR="00623B61">
        <w:t xml:space="preserve">στοιχειά με τις φωτογραφίες </w:t>
      </w:r>
    </w:p>
    <w:p w:rsidR="00D85470" w:rsidRDefault="00F11F98" w:rsidP="00D85470">
      <w:r>
        <w:t xml:space="preserve">Επιπλέον, οι άκριτες και χωρίς καμία νομιμότητα ‘επανεντάξεις’ έγιναν με το πρόσχημα του καθαρισμού της πόλης και την ‘επικινδυνότητα’ και μόνο από την  παρουσία των ζώων εντός αστικού ιστού χωρίς καμία συνεννόηση με κανέναν φορέα ,χωρίς καμία ενημέρωση και σε καθεστώς πλήρους αδιαφάνειας και μυστικότητας. Και όλα αυτά έγιναν ενώ ο νόμος </w:t>
      </w:r>
      <w:r w:rsidRPr="00DD4C93">
        <w:rPr>
          <w:b/>
          <w:u w:val="single"/>
        </w:rPr>
        <w:t>4039/12</w:t>
      </w:r>
      <w:r>
        <w:t xml:space="preserve"> και η τροποποίησή του </w:t>
      </w:r>
      <w:r w:rsidRPr="00DD4C93">
        <w:rPr>
          <w:b/>
          <w:u w:val="single"/>
        </w:rPr>
        <w:t>4235/14</w:t>
      </w:r>
      <w:r>
        <w:t xml:space="preserve"> είναι ξεκάθαρος ότι για τις επανεντάξεις υπεύθυνη είναι η πενταμελής επιτροπή και ο δήμος  είναι υπεύθυνος για την ευζωία τους και την τροφή τους στο σημείο επανένταξης. Οι  εντολές για τις παράνομες επανεντάξεις δόθηκαν από την κυρία Αντιδήμαρχο και τον διευθ</w:t>
      </w:r>
      <w:r w:rsidR="00515051">
        <w:t>υντή του τμήματος κ…………</w:t>
      </w:r>
      <w:r>
        <w:t xml:space="preserve"> </w:t>
      </w:r>
      <w:r w:rsidR="00515051">
        <w:t>και εν γνώση και της κ……</w:t>
      </w:r>
      <w:r>
        <w:t xml:space="preserve"> υπεύθυνης του τηλεφωνικού κέντρου η οποία αρνήθηκε να μας πει που πηγαίνουν τα ζώα καθώς και των κύρ</w:t>
      </w:r>
      <w:r w:rsidR="00515051">
        <w:t>ιων ……………</w:t>
      </w:r>
      <w:r>
        <w:t xml:space="preserve"> οι οποίοι είναι υπεύθυνοι για την επανένταξη!!</w:t>
      </w:r>
      <w:r w:rsidR="00CE48C9">
        <w:t xml:space="preserve">Οι </w:t>
      </w:r>
      <w:r>
        <w:t>προαναφερόμενοι</w:t>
      </w:r>
      <w:r w:rsidR="00CE48C9">
        <w:t xml:space="preserve"> </w:t>
      </w:r>
      <w:r>
        <w:t>παρά</w:t>
      </w:r>
      <w:r w:rsidR="00CE48C9">
        <w:t xml:space="preserve"> τις </w:t>
      </w:r>
      <w:r>
        <w:t>αντιδράσεις</w:t>
      </w:r>
      <w:r w:rsidR="00CE48C9">
        <w:t xml:space="preserve"> του </w:t>
      </w:r>
      <w:r>
        <w:t>Φιλοζωικού</w:t>
      </w:r>
      <w:r w:rsidR="00CE48C9">
        <w:t xml:space="preserve"> </w:t>
      </w:r>
      <w:r>
        <w:t>συνέχισαν</w:t>
      </w:r>
      <w:r w:rsidR="00CE48C9">
        <w:t xml:space="preserve"> </w:t>
      </w:r>
      <w:r>
        <w:t>μέχρι</w:t>
      </w:r>
      <w:r w:rsidR="00CE48C9">
        <w:t xml:space="preserve"> και </w:t>
      </w:r>
      <w:r>
        <w:t>σήμερα</w:t>
      </w:r>
      <w:r w:rsidR="00CE48C9">
        <w:t xml:space="preserve"> τις </w:t>
      </w:r>
      <w:r>
        <w:t>επανεντάξεις</w:t>
      </w:r>
      <w:r w:rsidR="00CE48C9">
        <w:t xml:space="preserve"> </w:t>
      </w:r>
      <w:r>
        <w:t>ζώων</w:t>
      </w:r>
      <w:r w:rsidR="00CE48C9">
        <w:t xml:space="preserve"> </w:t>
      </w:r>
      <w:r>
        <w:t>χωρίς</w:t>
      </w:r>
      <w:r w:rsidR="00CE48C9">
        <w:t xml:space="preserve"> την </w:t>
      </w:r>
      <w:r>
        <w:t>έγκριση</w:t>
      </w:r>
      <w:r w:rsidR="00CE48C9">
        <w:t xml:space="preserve"> της 5μελους </w:t>
      </w:r>
      <w:r>
        <w:t>επιτροπής</w:t>
      </w:r>
      <w:r w:rsidR="00CE48C9">
        <w:t>!</w:t>
      </w:r>
      <w:r w:rsidR="000D598E">
        <w:t xml:space="preserve"> </w:t>
      </w:r>
      <w:r>
        <w:t>Να σημειωθεί εδώ ότι οι ε</w:t>
      </w:r>
      <w:r w:rsidR="00515051">
        <w:t>πανεντάξεις από τους …………</w:t>
      </w:r>
      <w:r>
        <w:t xml:space="preserve">έγιναν είτε σε μέρη όπου τα ζώα κινδύνευαν είτε όπου  τα ζώα δεν είχαν καμιά δυνατότητα επιβίωσης. </w:t>
      </w:r>
      <w:r w:rsidR="007E788E" w:rsidRPr="00DD4C93">
        <w:rPr>
          <w:u w:val="single"/>
        </w:rPr>
        <w:t>Παραθέτουμε τα στοιχειά 3 και 3</w:t>
      </w:r>
      <w:r w:rsidR="007E788E" w:rsidRPr="00DD4C93">
        <w:rPr>
          <w:u w:val="single"/>
          <w:vertAlign w:val="superscript"/>
        </w:rPr>
        <w:t>α</w:t>
      </w:r>
      <w:r w:rsidR="007E788E">
        <w:t xml:space="preserve"> από φωτογραφίες και καταγγελίες αυτοπτών μαρτύρων όπου στην μια περίπτωσ</w:t>
      </w:r>
      <w:r w:rsidR="00515051">
        <w:t>η της Οινόης ο κύριος ………..</w:t>
      </w:r>
      <w:r w:rsidR="007E788E">
        <w:t xml:space="preserve"> είδε το αυτοκίνητο του Δήμου να τα αφήνει στην μέση του πουθενά λίγο πιο πάνω από το κτήμα του 2 μικρόσωμα σκυλάκια τα οποία μετά την φυγή του αυτοκίνητου του Δήμου δεχτήκαν επίθεση από τσομπανόσκυλα και μετά βίας σωθήκαν από τον ίδιο !Στην άλλη περίπτωση τα 2 κουτάβια επανενταχτήκαν σε δρόμο ταχείας κυκλοφορίας με αποτέλεσμα τα ζώα να μένουν μέσα σε ένα χαντάκι φοβισμένα για μια εβδομάδα περίπου. Έγινε  επανένταξη και στα Ορυχεία της ΔΕΗ και έπειτα τα ίχνη των ζώων χάθηκαν, καθώς το σημείο είναι άκρως επικίνδυνο για τα ζώα ,αυτό μπορεί να </w:t>
      </w:r>
      <w:r w:rsidR="007E788E">
        <w:lastRenderedPageBreak/>
        <w:t xml:space="preserve">επιβεβαιωθεί και </w:t>
      </w:r>
      <w:r w:rsidR="003828F6">
        <w:t xml:space="preserve">από </w:t>
      </w:r>
      <w:r w:rsidR="00515051">
        <w:t>τον κύριο ..</w:t>
      </w:r>
      <w:r w:rsidR="007E788E">
        <w:t xml:space="preserve"> ο όποιος ήταν παρών και στην επανένταξη! Τέλος έγινε επανένταξη 2 κουταβιών και 1 ε</w:t>
      </w:r>
      <w:r w:rsidR="00515051">
        <w:t>νήλικου σκύλου  από τον κύριο ………</w:t>
      </w:r>
      <w:r w:rsidR="007E788E">
        <w:t>στην εκκλησία του Αγ. Ελευθέριου στο βουνό όπου δεν υπήρχε ούτε φαγητό ούτε νερό και τα ζώα βρεθήκαν σε άθλια κατάσταση από φιλόζωους λίγες μέρες μετά όπου και  ειδοποιηθήκαμε άμεσα για να παρέμβουμε!</w:t>
      </w:r>
    </w:p>
    <w:p w:rsidR="00D85470" w:rsidRDefault="00012D62" w:rsidP="00D85470">
      <w:r>
        <w:t>Το σωματείο επανειλημμένα  δήλωσε πως θα μπορούσε να βρεθεί μια πολιτισμένη λύση δηλαδή και τα ζώα να μη πεταχτούν στα βουνά αλλά και ούτε στο κέντρο της πόλης να μείνουν .Αφού δεν εισακούστηκε , αντέδρασε με τον μόνο τρόπο που είχε, αποσύροντας δηλαδή το μέλος του από την πενταμελή επιτροπή όπως άλλωστε το έκανε από πέρσι το εντεταλμένο από το σωματείο της Πτολεμαΐδας, και ενώ το μέλος είχε παραιτηθεί κανείς από τα υπόλοιπα μέλη της 5μελους δεν έλαβε γνώση γι’ αυτήν την παραίτηση και ενώ ρωτούσαμε και διαμαρτυρόμασταν  συνεχώς για την έλλειψη 5</w:t>
      </w:r>
      <w:r w:rsidRPr="000D598E">
        <w:rPr>
          <w:vertAlign w:val="superscript"/>
        </w:rPr>
        <w:t>ου</w:t>
      </w:r>
      <w:r>
        <w:t xml:space="preserve"> μέλους .</w:t>
      </w:r>
      <w:r w:rsidRPr="000D598E">
        <w:t xml:space="preserve"> </w:t>
      </w:r>
      <w:r w:rsidR="000D598E">
        <w:t xml:space="preserve">Το </w:t>
      </w:r>
      <w:r w:rsidR="007E788E">
        <w:t>Φιλοζωικό</w:t>
      </w:r>
      <w:r w:rsidR="000D598E">
        <w:t xml:space="preserve"> </w:t>
      </w:r>
      <w:r w:rsidR="007E788E">
        <w:t>αντέδρασε</w:t>
      </w:r>
      <w:r w:rsidR="000D598E">
        <w:t xml:space="preserve">  με την </w:t>
      </w:r>
      <w:r w:rsidR="007E788E">
        <w:t>άμεση</w:t>
      </w:r>
      <w:r w:rsidR="000D598E">
        <w:t xml:space="preserve"> </w:t>
      </w:r>
      <w:r w:rsidR="007E788E">
        <w:t>απόσυρση</w:t>
      </w:r>
      <w:r w:rsidR="000D598E">
        <w:t xml:space="preserve"> των </w:t>
      </w:r>
      <w:r w:rsidR="007E788E">
        <w:t>μελών</w:t>
      </w:r>
      <w:r w:rsidR="000D598E">
        <w:t xml:space="preserve"> του από την 5μελη </w:t>
      </w:r>
      <w:r w:rsidR="007E788E">
        <w:t>επιτροπή</w:t>
      </w:r>
      <w:r w:rsidR="000D598E">
        <w:t xml:space="preserve"> (</w:t>
      </w:r>
      <w:r w:rsidR="007E788E">
        <w:t>παραθέτουμε</w:t>
      </w:r>
      <w:r w:rsidR="00597444">
        <w:t xml:space="preserve"> την </w:t>
      </w:r>
      <w:r w:rsidR="007E788E">
        <w:t>σχετική</w:t>
      </w:r>
      <w:r w:rsidR="00597444">
        <w:t xml:space="preserve"> </w:t>
      </w:r>
      <w:r w:rsidR="007E788E">
        <w:t>επιστολή</w:t>
      </w:r>
      <w:r w:rsidR="00597444">
        <w:t xml:space="preserve"> αρ.4</w:t>
      </w:r>
      <w:r w:rsidR="000D598E">
        <w:t xml:space="preserve">) </w:t>
      </w:r>
      <w:r w:rsidR="007E788E">
        <w:t>φυσικά</w:t>
      </w:r>
      <w:r w:rsidR="000D598E">
        <w:t xml:space="preserve">  και </w:t>
      </w:r>
      <w:r w:rsidR="007E788E">
        <w:t>γιατί</w:t>
      </w:r>
      <w:r w:rsidR="000D598E">
        <w:t xml:space="preserve"> δεν </w:t>
      </w:r>
      <w:r w:rsidR="007E788E">
        <w:t>μπορούσαμε</w:t>
      </w:r>
      <w:r w:rsidR="000D598E">
        <w:t xml:space="preserve"> και να </w:t>
      </w:r>
      <w:r w:rsidR="007E788E">
        <w:t>συναινέσουμε</w:t>
      </w:r>
      <w:r w:rsidR="000D598E">
        <w:t xml:space="preserve"> </w:t>
      </w:r>
      <w:r w:rsidR="007E788E">
        <w:t>πλέον</w:t>
      </w:r>
      <w:r w:rsidR="000D598E">
        <w:t xml:space="preserve"> σε </w:t>
      </w:r>
      <w:r w:rsidR="007E788E">
        <w:t>αυτήν</w:t>
      </w:r>
      <w:r w:rsidR="000D598E">
        <w:t xml:space="preserve"> την </w:t>
      </w:r>
      <w:r w:rsidR="007E788E">
        <w:t>παρανομία</w:t>
      </w:r>
      <w:r w:rsidR="000D598E">
        <w:t xml:space="preserve"> </w:t>
      </w:r>
      <w:r w:rsidR="007E788E">
        <w:t>αλλά</w:t>
      </w:r>
      <w:r w:rsidR="000D598E">
        <w:t xml:space="preserve"> και </w:t>
      </w:r>
      <w:r w:rsidR="007E788E">
        <w:t>γιατί</w:t>
      </w:r>
      <w:r w:rsidR="000D598E">
        <w:t xml:space="preserve"> </w:t>
      </w:r>
      <w:r w:rsidR="007E788E">
        <w:t>τύχαμε</w:t>
      </w:r>
      <w:r w:rsidR="000D598E">
        <w:t xml:space="preserve"> της </w:t>
      </w:r>
      <w:r w:rsidR="007E788E">
        <w:t>πλήρους</w:t>
      </w:r>
      <w:r w:rsidR="000D598E">
        <w:t xml:space="preserve"> </w:t>
      </w:r>
      <w:r w:rsidR="007E788E">
        <w:t>απαξίωσης</w:t>
      </w:r>
      <w:r w:rsidR="000D598E">
        <w:t xml:space="preserve"> από </w:t>
      </w:r>
      <w:r w:rsidR="007E788E">
        <w:t>όλους</w:t>
      </w:r>
      <w:r w:rsidR="000D598E">
        <w:t xml:space="preserve"> τους </w:t>
      </w:r>
      <w:r w:rsidR="007E788E">
        <w:t>υπεύθυνους</w:t>
      </w:r>
      <w:r w:rsidR="000D598E">
        <w:t xml:space="preserve">  οι </w:t>
      </w:r>
      <w:r w:rsidR="007E788E">
        <w:t>οποίοι</w:t>
      </w:r>
      <w:r w:rsidR="000D598E">
        <w:t xml:space="preserve"> μας </w:t>
      </w:r>
      <w:r w:rsidR="007E788E">
        <w:t>αντιμετώπιζαν</w:t>
      </w:r>
      <w:r w:rsidR="000D598E">
        <w:t xml:space="preserve"> </w:t>
      </w:r>
      <w:r w:rsidR="007E788E">
        <w:t>είτε</w:t>
      </w:r>
      <w:r w:rsidR="000D598E">
        <w:t xml:space="preserve"> με </w:t>
      </w:r>
      <w:r w:rsidR="007E788E">
        <w:t>εκβιασμό</w:t>
      </w:r>
      <w:r w:rsidR="000D598E">
        <w:t xml:space="preserve"> ‘’η </w:t>
      </w:r>
      <w:r w:rsidR="007E788E">
        <w:t>επανένταξη</w:t>
      </w:r>
      <w:r w:rsidR="000D598E">
        <w:t xml:space="preserve"> </w:t>
      </w:r>
      <w:r w:rsidR="007E788E">
        <w:t>έξω</w:t>
      </w:r>
      <w:r w:rsidR="000D598E">
        <w:t xml:space="preserve"> από την </w:t>
      </w:r>
      <w:r w:rsidR="007E788E">
        <w:t>Κοζάνη</w:t>
      </w:r>
      <w:r w:rsidR="000D598E">
        <w:t xml:space="preserve"> η </w:t>
      </w:r>
      <w:r w:rsidR="007E788E">
        <w:t>πουθενά</w:t>
      </w:r>
      <w:r w:rsidR="000D598E">
        <w:t xml:space="preserve">’’ η μας </w:t>
      </w:r>
      <w:r w:rsidR="007E788E">
        <w:t>έδιναν</w:t>
      </w:r>
      <w:r w:rsidR="000D598E">
        <w:t xml:space="preserve"> </w:t>
      </w:r>
      <w:r w:rsidR="007E788E">
        <w:t>απαντήσεις</w:t>
      </w:r>
      <w:r w:rsidR="000D598E">
        <w:t xml:space="preserve"> όπως ‘’δεν σας </w:t>
      </w:r>
      <w:r w:rsidR="007E788E">
        <w:t>αφορά</w:t>
      </w:r>
      <w:r w:rsidR="000D598E">
        <w:t xml:space="preserve"> που </w:t>
      </w:r>
      <w:r w:rsidR="007E788E">
        <w:t>γίνονται</w:t>
      </w:r>
      <w:r w:rsidR="000D598E">
        <w:t xml:space="preserve"> οι </w:t>
      </w:r>
      <w:r w:rsidR="007E788E">
        <w:t>επανεντάξεις</w:t>
      </w:r>
      <w:r w:rsidR="000D598E">
        <w:t>’’.</w:t>
      </w:r>
    </w:p>
    <w:p w:rsidR="003828F6" w:rsidRDefault="007E788E" w:rsidP="00D85470">
      <w:r>
        <w:t>Η συμπεριφορά της αντιδημάρχου εξακολούθησε να είναι προβληματική απέναντι μας και πλέον άρχισαν οι εκβιασμοί αν συνεχίσουμε να μ</w:t>
      </w:r>
      <w:r w:rsidR="00515051">
        <w:t xml:space="preserve">ιλάμε θα απολύσουν τον </w:t>
      </w:r>
      <w:proofErr w:type="spellStart"/>
      <w:r w:rsidR="00515051">
        <w:t>κ……..</w:t>
      </w:r>
      <w:r>
        <w:t>από</w:t>
      </w:r>
      <w:proofErr w:type="spellEnd"/>
      <w:r>
        <w:t xml:space="preserve"> το καταφύγιο γιατί μας δίνει πληροφορίες σχετικά με τις ‘επανεντάξεις’ κτλ, (λες και θα πρέπει οι επανεντάξεις να είναι μυστικές) ,ότι δε θα στειρωθεί ξανά σκυλί που θα προτείνουμε εμείς , ότι θα μας κλείσει τον χώρο που μας έχει παραχωρηθεί από ιδιώτη για να περιθάλπουμε  άρρωστα αδέσποτα ζώα κτλ. Ζητήσαμε επανειλημμένα και με επιστολή</w:t>
      </w:r>
      <w:r w:rsidR="003828F6">
        <w:t xml:space="preserve"> στις 30/9/2015 </w:t>
      </w:r>
      <w:r>
        <w:t xml:space="preserve"> την άμεση στείρωση των ζώων που περιθάλπουμε είτε για να μπορέσουν να υιοθετηθούν είτε για να επανενταχτούν αλλά η απάντηση ήταν αρνητικη. </w:t>
      </w:r>
    </w:p>
    <w:p w:rsidR="00D85470" w:rsidRDefault="00D85470" w:rsidP="00D85470">
      <w:r>
        <w:t>Η μεταστροφή στη συμπεριφορά της αντιδημάρχου και η μη διάθεση της για συνεργασία μαζί μας ούτε καν για καθημερινά περιστατικά είχε ως αποτέλεσμα απο το καλοκαίρι να απευθυνθούμε στον δήμαρχο κ.Ιωαννίδη για βοήθεια και διαμεσολάβηση ώστε να λυθεί το πρόβλημα. Αν και ο δήμαρχος απο την αρχή ήταν φιλικά προσκείμενος απέναντι μας και έδειχνε διατεθημένος να συνεργαστούμε και αν και κάναμ</w:t>
      </w:r>
      <w:r w:rsidR="003828F6">
        <w:t xml:space="preserve">ε αρκετές συναντήσεις μαζί του όμως </w:t>
      </w:r>
      <w:r>
        <w:t xml:space="preserve">τελικά </w:t>
      </w:r>
      <w:r w:rsidR="003828F6">
        <w:t>ευθυγραμμίστηκε</w:t>
      </w:r>
      <w:r>
        <w:t xml:space="preserve"> πλήρως με τις απόψεις της αντιδημάρχου με αποτέλεσμα σε κάποιο απο τα ραντεβού να μας εκδιώξει απο το γραφείο του φωνάζοντας. Και πάλι επιμείναμε και τους επαναπροσεγγίσαμε για το καλό των ζώων ,όμως και σε επόμενες συνομιλίες μας αντιμετωπίσαμε κλειστά αυτιά, επιφυλακτικότητα και κατηγορίες περί ζωοκεντρισμού και υπερευαισθησίας.</w:t>
      </w:r>
    </w:p>
    <w:p w:rsidR="00A00DED" w:rsidRPr="00DD4C93" w:rsidRDefault="007E788E" w:rsidP="00D85470">
      <w:pPr>
        <w:rPr>
          <w:u w:val="single"/>
        </w:rPr>
      </w:pPr>
      <w:r>
        <w:t>Θα θέλαμε να γίνει πλήρης έλεγχος για τις περιοχές στις οποίες επανενταχτήκαν τα ζώα χωρίς την έγκριση της 5μελους και να τεθούν υπόλογοι όσοι ευθύνοντ</w:t>
      </w:r>
      <w:r w:rsidR="003828F6">
        <w:t xml:space="preserve">αι  γι αυτή την πλήρη παράβλεψη </w:t>
      </w:r>
      <w:r>
        <w:t xml:space="preserve"> της νομοθεσίας ,να συσταθεί άμεσα 5μελης επιτροπή από τον Δήμαρχο γιατί δεν υπάρχει καμιά δικαιολογία για την καθυστέρηση που υπάρχει έως σήμερα, να γίνει έλεγχος για τους θανάτους των ζώων μέσα στο Καταφύγιο για το οποίο ήτ</w:t>
      </w:r>
      <w:r w:rsidR="00515051">
        <w:t>αν υπεύθυνοι και ο κύριος ……. και η κυρία ……</w:t>
      </w:r>
      <w:r>
        <w:t>, καθώς και για</w:t>
      </w:r>
      <w:r w:rsidR="00515051">
        <w:t xml:space="preserve"> τις υιοθεσίες του κυρίου ……..</w:t>
      </w:r>
      <w:r>
        <w:t xml:space="preserve"> όπου δόθηκαν </w:t>
      </w:r>
      <w:r>
        <w:lastRenderedPageBreak/>
        <w:t xml:space="preserve">ζώα αστειρωτα σε ιδιώτες, να ελέγχει κατά ποσό είναι κατάλληλοι οι χώροι για να φιλοξενούν λεισμανιακα ζώα με βάση τις προδιαγραφές του </w:t>
      </w:r>
      <w:r w:rsidR="00012D62">
        <w:rPr>
          <w:u w:val="single"/>
        </w:rPr>
        <w:t>Νόμου</w:t>
      </w:r>
      <w:r w:rsidR="00DD4C93">
        <w:rPr>
          <w:u w:val="single"/>
        </w:rPr>
        <w:t xml:space="preserve"> </w:t>
      </w:r>
      <w:r w:rsidRPr="00DD4C93">
        <w:rPr>
          <w:u w:val="single"/>
        </w:rPr>
        <w:t xml:space="preserve"> 4039/12.</w:t>
      </w:r>
    </w:p>
    <w:p w:rsidR="00D85470" w:rsidRDefault="007E788E" w:rsidP="00D85470">
      <w:r>
        <w:t>Θα θέλαμε επίσης να καταγγείλουμε την αναλγησία που έχει δείξει μέχρι και σήμερα ο Δήμος Κοζάνης, η Αντιδήμαρχος κ. Τασοπούλου  και ο Δήμαρχος κ. Ιωαννίδης, και προς το πρόβλημα των αδέσποτων και της κατάστασης που επικρατεί στο Καταφύγιο, την πλήρη απαξίωση προς τα μέλη του Σωματείου μας καθώς και προς σε δημότες οι οποίοι είτε ζήτησαν τα ζώα που φροντίζουν να επανενταχτούν στις γειτονιές απ’ όπου περισυλλέχθηκαν η ζήτησαν στείρωση των ζώων που φροντίζουν. Επίσης  καταγγέλλουμε την απαράδεκτη συμπεριφορά  των 2 υπαλ</w:t>
      </w:r>
      <w:r w:rsidR="00482173">
        <w:t>λήλων του Δήμου κυρίου …….. και κυρίου ………</w:t>
      </w:r>
      <w:r>
        <w:t>από τους οποίους ο πρώτος έχει εκδηλώσει τα αντί-φιλοζωικά του αισθήματα και αντιλήψεις πολλές φόρες και παρουσία μαρτύρων λέγοντας χαρακτηριστικά ότι ‘’τα αδέσποτα δεν πρέπει να ταΐζονται ’’,’’τα  πιτ μπουλ είναι επιθετικά ζώα και άποψη μου είναι ότι πρέπει να μένουν λίγο διάστημα στο Καταφύγιο και εάν δεν βρεθεί υιοθεσία να γίνονται ευθανασία’’ και τέλος στην τελευταία συνεδρίαση της 5μελους όπου και εκπροσωπούσε τον Δήμο Κοζάνης τόνισε ότι ο αριθμός των επιθετικών σκύλων που έχουμε να εξετάσουμε για ευθανασία ήταν πολύ μικρός σε σχέση με αυτά που υπάρχουν έξω οπότε και να πεθάνουν δεν θα λείψουν !Ο δεύτερος χαρακτηρίζει επιθετικά τα σκυλιά κατά βούληση και τα περισυλλέγει με βάναυσο τρόπο καθώς τα σέρνει και τα σηκώνει στον αέρα με την θηλιά για να τα τοποθετήσει στο όχημα του Δήμου. Τέλος να επισημάνουμε ότι μέχρι και σήμερα ο Δήμος Κοζάνης δεν έχει δημιουργήσει κανένα απολύτως δίκτυο υιοθεσιών για τα αδέσποτα που περισυλλέγονται με αποτέλεσμα να μην δίνεται ούτε μια ευκαιρία στα ζώα να βρουν ένα σπίτι παρά καταλήγουν πάλι στον δρόμο! Οι μονές υιοθεσίες που γίνονται αυτή την στιγμή είναι μέσω του Σωματείου μας όπου υπάρχει ξεχωριστό άλμπουμ με τα σκυλιά του Καταφυγίου στην σελίδα μας το οποίο και συνεχώς ανανεώνεται.</w:t>
      </w:r>
    </w:p>
    <w:p w:rsidR="007E788E" w:rsidRDefault="007E788E" w:rsidP="007E788E">
      <w:pPr>
        <w:rPr>
          <w:u w:val="single"/>
        </w:rPr>
      </w:pPr>
      <w:r>
        <w:t>Δεν υποστηρίξαμε ποτέ ότι κι εμείς δεν κάναμε λάθη. Ειμαστε εθελοντές και όχι επαγγελματίες στην επικοινωνία και στις δημόσιες σχέσεις. Ουτε επιδιώξαμε ποτέ να γίνουμε επαγγελματίες φιλόζωοι. Τα λάθη μας τα παραδεχόμαστε αλλά η κατάσταση με τα αδέσποτα και ο αυξημένος αριθμός δεν οφείλεται σε μας  γιατί απλά ΔΕΝ είμαστε εμείς που έχουμε τη διαχείριση αλλά ο δήμος.</w:t>
      </w:r>
      <w:r w:rsidRPr="00597444">
        <w:t xml:space="preserve"> </w:t>
      </w:r>
      <w:r>
        <w:t xml:space="preserve">Έχουμε προσπαθήσει με επιστολές, στις οποίες δεν έχουμε λάβει καμιά απάντηση μέχρι σήμερα, αλλά και με συναντήσεις και με την κ. Τασοπούλου και τον κ. Ιωαννίδη να ενημερώσουμε για τα προβλήματα στην διαχείριση του προγράμματος αλλά και για ενημερώσουμε για την κατάσταση στο Καταφύγιο αλλά δυστυχώς δεν </w:t>
      </w:r>
      <w:r w:rsidR="00012D62">
        <w:t>έγινε</w:t>
      </w:r>
      <w:r w:rsidR="00F2425A">
        <w:t xml:space="preserve"> </w:t>
      </w:r>
      <w:r>
        <w:t xml:space="preserve"> </w:t>
      </w:r>
      <w:r w:rsidR="00012D62">
        <w:t>δυνατό</w:t>
      </w:r>
      <w:r w:rsidR="00F2425A">
        <w:t xml:space="preserve"> </w:t>
      </w:r>
      <w:r>
        <w:t xml:space="preserve"> να βρεθεί κάποια λύση λογω  των  διαφόρων στην φιλοσοφία της επίλυσης του προβλήματος </w:t>
      </w:r>
      <w:r w:rsidRPr="00DD4C93">
        <w:rPr>
          <w:u w:val="single"/>
        </w:rPr>
        <w:t>(παραθέτουμε τις σχετικές επιστολές 5 και 5</w:t>
      </w:r>
      <w:r w:rsidRPr="00DD4C93">
        <w:rPr>
          <w:u w:val="single"/>
          <w:vertAlign w:val="superscript"/>
        </w:rPr>
        <w:t>α</w:t>
      </w:r>
      <w:r w:rsidRPr="00DD4C93">
        <w:rPr>
          <w:u w:val="single"/>
        </w:rPr>
        <w:t>).</w:t>
      </w:r>
    </w:p>
    <w:p w:rsidR="00F2425A" w:rsidRDefault="009058AC" w:rsidP="007E788E">
      <w:r>
        <w:t xml:space="preserve"> </w:t>
      </w:r>
      <w:r w:rsidR="00F2425A">
        <w:t xml:space="preserve">Για τους </w:t>
      </w:r>
      <w:r w:rsidR="00012D62">
        <w:t>λογούς</w:t>
      </w:r>
      <w:r w:rsidR="00F2425A">
        <w:t xml:space="preserve"> </w:t>
      </w:r>
      <w:r w:rsidR="00012D62">
        <w:t>αυτούς</w:t>
      </w:r>
    </w:p>
    <w:p w:rsidR="00482173" w:rsidRDefault="00012D62" w:rsidP="007E788E">
      <w:r>
        <w:t xml:space="preserve">και με την επιφύλαξη κάθε άλλου δικαιώματος μας προτείνουμε για μάρτυρες </w:t>
      </w:r>
      <w:r w:rsidR="00482173">
        <w:t xml:space="preserve"> ( </w:t>
      </w:r>
      <w:proofErr w:type="spellStart"/>
      <w:r w:rsidR="00482173">
        <w:t>παρατιθενται</w:t>
      </w:r>
      <w:proofErr w:type="spellEnd"/>
      <w:r w:rsidR="00482173">
        <w:t xml:space="preserve"> 7 </w:t>
      </w:r>
      <w:proofErr w:type="spellStart"/>
      <w:r w:rsidR="00482173">
        <w:t>ονοματα</w:t>
      </w:r>
      <w:proofErr w:type="spellEnd"/>
      <w:r w:rsidR="00482173">
        <w:t xml:space="preserve"> </w:t>
      </w:r>
      <w:proofErr w:type="spellStart"/>
      <w:r w:rsidR="00482173">
        <w:t>μαρτυρων</w:t>
      </w:r>
      <w:proofErr w:type="spellEnd"/>
      <w:r w:rsidR="00482173">
        <w:t>).</w:t>
      </w:r>
    </w:p>
    <w:p w:rsidR="00F2425A" w:rsidRPr="006D756F" w:rsidRDefault="009058AC" w:rsidP="007E788E">
      <w:pPr>
        <w:rPr>
          <w:b/>
          <w:u w:val="single"/>
        </w:rPr>
      </w:pPr>
      <w:r>
        <w:t>)</w:t>
      </w:r>
    </w:p>
    <w:p w:rsidR="009058AC" w:rsidRDefault="00012D62" w:rsidP="007E788E">
      <w:r>
        <w:tab/>
      </w:r>
      <w:r>
        <w:tab/>
      </w:r>
      <w:r>
        <w:tab/>
      </w:r>
      <w:r>
        <w:tab/>
      </w:r>
      <w:r>
        <w:tab/>
      </w:r>
    </w:p>
    <w:p w:rsidR="00012D62" w:rsidRDefault="00012D62" w:rsidP="007E788E">
      <w:r>
        <w:lastRenderedPageBreak/>
        <w:t>Κοζάνη 16/11/2015</w:t>
      </w:r>
    </w:p>
    <w:p w:rsidR="00012D62" w:rsidRDefault="00012D62" w:rsidP="007E788E">
      <w:r>
        <w:tab/>
      </w:r>
      <w:r>
        <w:tab/>
      </w:r>
      <w:r>
        <w:tab/>
      </w:r>
      <w:r>
        <w:tab/>
      </w:r>
      <w:r>
        <w:tab/>
      </w:r>
      <w:r>
        <w:tab/>
      </w:r>
      <w:r w:rsidR="00623B61">
        <w:t xml:space="preserve">Οι </w:t>
      </w:r>
      <w:proofErr w:type="spellStart"/>
      <w:r w:rsidR="00623B61">
        <w:t>μαρτυρες</w:t>
      </w:r>
      <w:proofErr w:type="spellEnd"/>
    </w:p>
    <w:p w:rsidR="00012D62" w:rsidRDefault="00012D62" w:rsidP="007E788E"/>
    <w:p w:rsidR="00F2425A" w:rsidRPr="00F2425A" w:rsidRDefault="00F2425A" w:rsidP="007E788E"/>
    <w:p w:rsidR="007E788E" w:rsidRPr="004417C6" w:rsidRDefault="007E788E"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D85470" w:rsidRDefault="00D85470" w:rsidP="00D85470"/>
    <w:p w:rsidR="007E788E" w:rsidRDefault="007E788E" w:rsidP="00D85470"/>
    <w:p w:rsidR="007E788E" w:rsidRDefault="007E788E" w:rsidP="00D85470"/>
    <w:p w:rsidR="007E788E" w:rsidRDefault="007E788E" w:rsidP="00D85470"/>
    <w:sectPr w:rsidR="007E788E" w:rsidSect="00744A9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1"/>
    <w:family w:val="swiss"/>
    <w:pitch w:val="variable"/>
    <w:sig w:usb0="E0002AFF" w:usb1="C0007843"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0"/>
        </w:tabs>
        <w:ind w:left="720" w:hanging="360"/>
      </w:pPr>
      <w:rPr>
        <w:color w:val="0000FF"/>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2"/>
    <w:multiLevelType w:val="multilevel"/>
    <w:tmpl w:val="00000002"/>
    <w:name w:val="WW8Num2"/>
    <w:lvl w:ilvl="0">
      <w:start w:val="1"/>
      <w:numFmt w:val="bullet"/>
      <w:lvlText w:val=""/>
      <w:lvlJc w:val="left"/>
      <w:pPr>
        <w:tabs>
          <w:tab w:val="num" w:pos="0"/>
        </w:tabs>
        <w:ind w:left="1440" w:hanging="360"/>
      </w:pPr>
      <w:rPr>
        <w:rFonts w:ascii="Symbol" w:hAnsi="Symbol" w:cs="Symbol"/>
      </w:rPr>
    </w:lvl>
    <w:lvl w:ilvl="1">
      <w:start w:val="1"/>
      <w:numFmt w:val="bullet"/>
      <w:lvlText w:val="o"/>
      <w:lvlJc w:val="left"/>
      <w:pPr>
        <w:tabs>
          <w:tab w:val="num" w:pos="0"/>
        </w:tabs>
        <w:ind w:left="2160" w:hanging="360"/>
      </w:pPr>
      <w:rPr>
        <w:rFonts w:ascii="Courier New" w:hAnsi="Courier New" w:cs="Courier New"/>
      </w:rPr>
    </w:lvl>
    <w:lvl w:ilvl="2">
      <w:start w:val="1"/>
      <w:numFmt w:val="bullet"/>
      <w:lvlText w:val=""/>
      <w:lvlJc w:val="left"/>
      <w:pPr>
        <w:tabs>
          <w:tab w:val="num" w:pos="0"/>
        </w:tabs>
        <w:ind w:left="2880" w:hanging="360"/>
      </w:pPr>
      <w:rPr>
        <w:rFonts w:ascii="Wingdings" w:hAnsi="Wingdings" w:cs="Wingdings"/>
      </w:rPr>
    </w:lvl>
    <w:lvl w:ilvl="3">
      <w:start w:val="1"/>
      <w:numFmt w:val="bullet"/>
      <w:lvlText w:val=""/>
      <w:lvlJc w:val="left"/>
      <w:pPr>
        <w:tabs>
          <w:tab w:val="num" w:pos="0"/>
        </w:tabs>
        <w:ind w:left="3600" w:hanging="360"/>
      </w:pPr>
      <w:rPr>
        <w:rFonts w:ascii="Symbol" w:hAnsi="Symbol" w:cs="Symbol"/>
      </w:rPr>
    </w:lvl>
    <w:lvl w:ilvl="4">
      <w:start w:val="1"/>
      <w:numFmt w:val="bullet"/>
      <w:lvlText w:val="o"/>
      <w:lvlJc w:val="left"/>
      <w:pPr>
        <w:tabs>
          <w:tab w:val="num" w:pos="0"/>
        </w:tabs>
        <w:ind w:left="4320" w:hanging="360"/>
      </w:pPr>
      <w:rPr>
        <w:rFonts w:ascii="Courier New" w:hAnsi="Courier New" w:cs="Courier New"/>
      </w:rPr>
    </w:lvl>
    <w:lvl w:ilvl="5">
      <w:start w:val="1"/>
      <w:numFmt w:val="bullet"/>
      <w:lvlText w:val=""/>
      <w:lvlJc w:val="left"/>
      <w:pPr>
        <w:tabs>
          <w:tab w:val="num" w:pos="0"/>
        </w:tabs>
        <w:ind w:left="5040" w:hanging="360"/>
      </w:pPr>
      <w:rPr>
        <w:rFonts w:ascii="Wingdings" w:hAnsi="Wingdings" w:cs="Wingdings"/>
      </w:rPr>
    </w:lvl>
    <w:lvl w:ilvl="6">
      <w:start w:val="1"/>
      <w:numFmt w:val="bullet"/>
      <w:lvlText w:val=""/>
      <w:lvlJc w:val="left"/>
      <w:pPr>
        <w:tabs>
          <w:tab w:val="num" w:pos="0"/>
        </w:tabs>
        <w:ind w:left="5760" w:hanging="360"/>
      </w:pPr>
      <w:rPr>
        <w:rFonts w:ascii="Symbol" w:hAnsi="Symbol" w:cs="Symbol"/>
      </w:rPr>
    </w:lvl>
    <w:lvl w:ilvl="7">
      <w:start w:val="1"/>
      <w:numFmt w:val="bullet"/>
      <w:lvlText w:val="o"/>
      <w:lvlJc w:val="left"/>
      <w:pPr>
        <w:tabs>
          <w:tab w:val="num" w:pos="0"/>
        </w:tabs>
        <w:ind w:left="6480" w:hanging="360"/>
      </w:pPr>
      <w:rPr>
        <w:rFonts w:ascii="Courier New" w:hAnsi="Courier New" w:cs="Courier New"/>
      </w:rPr>
    </w:lvl>
    <w:lvl w:ilvl="8">
      <w:start w:val="1"/>
      <w:numFmt w:val="bullet"/>
      <w:lvlText w:val=""/>
      <w:lvlJc w:val="left"/>
      <w:pPr>
        <w:tabs>
          <w:tab w:val="num" w:pos="0"/>
        </w:tabs>
        <w:ind w:left="7200" w:hanging="360"/>
      </w:pPr>
      <w:rPr>
        <w:rFonts w:ascii="Wingdings" w:hAnsi="Wingdings" w:cs="Wingdings"/>
      </w:rPr>
    </w:lvl>
  </w:abstractNum>
  <w:abstractNum w:abstractNumId="2">
    <w:nsid w:val="00000003"/>
    <w:multiLevelType w:val="multilevel"/>
    <w:tmpl w:val="00000003"/>
    <w:name w:val="WW8Num3"/>
    <w:lvl w:ilvl="0">
      <w:start w:val="1"/>
      <w:numFmt w:val="decimal"/>
      <w:lvlText w:val="%1."/>
      <w:lvlJc w:val="left"/>
      <w:pPr>
        <w:tabs>
          <w:tab w:val="num" w:pos="0"/>
        </w:tabs>
        <w:ind w:left="720" w:hanging="360"/>
      </w:pPr>
      <w:rPr>
        <w:rFonts w:cs="Arial"/>
        <w:color w:val="0000FF"/>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56DC05A6"/>
    <w:multiLevelType w:val="multilevel"/>
    <w:tmpl w:val="CBA29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compat/>
  <w:rsids>
    <w:rsidRoot w:val="00D85470"/>
    <w:rsid w:val="00010F3F"/>
    <w:rsid w:val="00012D62"/>
    <w:rsid w:val="000661BF"/>
    <w:rsid w:val="000B5CE9"/>
    <w:rsid w:val="000D598E"/>
    <w:rsid w:val="00175126"/>
    <w:rsid w:val="0027220C"/>
    <w:rsid w:val="003828F6"/>
    <w:rsid w:val="003B4614"/>
    <w:rsid w:val="004417C6"/>
    <w:rsid w:val="00482173"/>
    <w:rsid w:val="004C4B6D"/>
    <w:rsid w:val="00515051"/>
    <w:rsid w:val="0056323D"/>
    <w:rsid w:val="00597444"/>
    <w:rsid w:val="00623B61"/>
    <w:rsid w:val="006D756F"/>
    <w:rsid w:val="00720FD3"/>
    <w:rsid w:val="00731C6A"/>
    <w:rsid w:val="00744A9C"/>
    <w:rsid w:val="007B0976"/>
    <w:rsid w:val="007E1343"/>
    <w:rsid w:val="007E788E"/>
    <w:rsid w:val="00874CD8"/>
    <w:rsid w:val="008E70D4"/>
    <w:rsid w:val="009058AC"/>
    <w:rsid w:val="009664C1"/>
    <w:rsid w:val="00A00DED"/>
    <w:rsid w:val="00A62650"/>
    <w:rsid w:val="00A77A4C"/>
    <w:rsid w:val="00AE437E"/>
    <w:rsid w:val="00AE4965"/>
    <w:rsid w:val="00B813D8"/>
    <w:rsid w:val="00BD54D4"/>
    <w:rsid w:val="00CE48C9"/>
    <w:rsid w:val="00D41A20"/>
    <w:rsid w:val="00D85470"/>
    <w:rsid w:val="00DD4C93"/>
    <w:rsid w:val="00ED5020"/>
    <w:rsid w:val="00F11F98"/>
    <w:rsid w:val="00F1432D"/>
    <w:rsid w:val="00F2425A"/>
    <w:rsid w:val="00F53A7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A9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D85470"/>
    <w:pPr>
      <w:suppressAutoHyphens/>
      <w:spacing w:after="0" w:line="240" w:lineRule="auto"/>
    </w:pPr>
    <w:rPr>
      <w:rFonts w:ascii="Calibri" w:eastAsia="Calibri" w:hAnsi="Calibri" w:cs="Calibri"/>
      <w:kern w:val="1"/>
      <w:lang w:eastAsia="ar-SA"/>
    </w:rPr>
  </w:style>
</w:styles>
</file>

<file path=word/webSettings.xml><?xml version="1.0" encoding="utf-8"?>
<w:webSettings xmlns:r="http://schemas.openxmlformats.org/officeDocument/2006/relationships" xmlns:w="http://schemas.openxmlformats.org/wordprocessingml/2006/main">
  <w:divs>
    <w:div w:id="736977277">
      <w:bodyDiv w:val="1"/>
      <w:marLeft w:val="0"/>
      <w:marRight w:val="0"/>
      <w:marTop w:val="0"/>
      <w:marBottom w:val="0"/>
      <w:divBdr>
        <w:top w:val="none" w:sz="0" w:space="0" w:color="auto"/>
        <w:left w:val="none" w:sz="0" w:space="0" w:color="auto"/>
        <w:bottom w:val="none" w:sz="0" w:space="0" w:color="auto"/>
        <w:right w:val="none" w:sz="0" w:space="0" w:color="auto"/>
      </w:divBdr>
      <w:divsChild>
        <w:div w:id="127822431">
          <w:marLeft w:val="0"/>
          <w:marRight w:val="0"/>
          <w:marTop w:val="0"/>
          <w:marBottom w:val="0"/>
          <w:divBdr>
            <w:top w:val="none" w:sz="0" w:space="0" w:color="auto"/>
            <w:left w:val="none" w:sz="0" w:space="0" w:color="auto"/>
            <w:bottom w:val="none" w:sz="0" w:space="0" w:color="auto"/>
            <w:right w:val="none" w:sz="0" w:space="0" w:color="auto"/>
          </w:divBdr>
        </w:div>
        <w:div w:id="1886794044">
          <w:marLeft w:val="0"/>
          <w:marRight w:val="0"/>
          <w:marTop w:val="0"/>
          <w:marBottom w:val="0"/>
          <w:divBdr>
            <w:top w:val="none" w:sz="0" w:space="0" w:color="auto"/>
            <w:left w:val="none" w:sz="0" w:space="0" w:color="auto"/>
            <w:bottom w:val="none" w:sz="0" w:space="0" w:color="auto"/>
            <w:right w:val="none" w:sz="0" w:space="0" w:color="auto"/>
          </w:divBdr>
        </w:div>
        <w:div w:id="1685864871">
          <w:marLeft w:val="0"/>
          <w:marRight w:val="0"/>
          <w:marTop w:val="0"/>
          <w:marBottom w:val="0"/>
          <w:divBdr>
            <w:top w:val="none" w:sz="0" w:space="0" w:color="auto"/>
            <w:left w:val="none" w:sz="0" w:space="0" w:color="auto"/>
            <w:bottom w:val="none" w:sz="0" w:space="0" w:color="auto"/>
            <w:right w:val="none" w:sz="0" w:space="0" w:color="auto"/>
          </w:divBdr>
        </w:div>
        <w:div w:id="1351956172">
          <w:marLeft w:val="0"/>
          <w:marRight w:val="0"/>
          <w:marTop w:val="0"/>
          <w:marBottom w:val="0"/>
          <w:divBdr>
            <w:top w:val="none" w:sz="0" w:space="0" w:color="auto"/>
            <w:left w:val="none" w:sz="0" w:space="0" w:color="auto"/>
            <w:bottom w:val="none" w:sz="0" w:space="0" w:color="auto"/>
            <w:right w:val="none" w:sz="0" w:space="0" w:color="auto"/>
          </w:divBdr>
        </w:div>
        <w:div w:id="1347174391">
          <w:marLeft w:val="0"/>
          <w:marRight w:val="0"/>
          <w:marTop w:val="0"/>
          <w:marBottom w:val="0"/>
          <w:divBdr>
            <w:top w:val="none" w:sz="0" w:space="0" w:color="auto"/>
            <w:left w:val="none" w:sz="0" w:space="0" w:color="auto"/>
            <w:bottom w:val="none" w:sz="0" w:space="0" w:color="auto"/>
            <w:right w:val="none" w:sz="0" w:space="0" w:color="auto"/>
          </w:divBdr>
        </w:div>
        <w:div w:id="326401605">
          <w:marLeft w:val="0"/>
          <w:marRight w:val="0"/>
          <w:marTop w:val="0"/>
          <w:marBottom w:val="0"/>
          <w:divBdr>
            <w:top w:val="none" w:sz="0" w:space="0" w:color="auto"/>
            <w:left w:val="none" w:sz="0" w:space="0" w:color="auto"/>
            <w:bottom w:val="none" w:sz="0" w:space="0" w:color="auto"/>
            <w:right w:val="none" w:sz="0" w:space="0" w:color="auto"/>
          </w:divBdr>
        </w:div>
        <w:div w:id="1286887774">
          <w:marLeft w:val="0"/>
          <w:marRight w:val="0"/>
          <w:marTop w:val="0"/>
          <w:marBottom w:val="0"/>
          <w:divBdr>
            <w:top w:val="none" w:sz="0" w:space="0" w:color="auto"/>
            <w:left w:val="none" w:sz="0" w:space="0" w:color="auto"/>
            <w:bottom w:val="none" w:sz="0" w:space="0" w:color="auto"/>
            <w:right w:val="none" w:sz="0" w:space="0" w:color="auto"/>
          </w:divBdr>
        </w:div>
        <w:div w:id="121113819">
          <w:marLeft w:val="0"/>
          <w:marRight w:val="0"/>
          <w:marTop w:val="0"/>
          <w:marBottom w:val="0"/>
          <w:divBdr>
            <w:top w:val="none" w:sz="0" w:space="0" w:color="auto"/>
            <w:left w:val="none" w:sz="0" w:space="0" w:color="auto"/>
            <w:bottom w:val="none" w:sz="0" w:space="0" w:color="auto"/>
            <w:right w:val="none" w:sz="0" w:space="0" w:color="auto"/>
          </w:divBdr>
        </w:div>
        <w:div w:id="827133982">
          <w:marLeft w:val="0"/>
          <w:marRight w:val="0"/>
          <w:marTop w:val="0"/>
          <w:marBottom w:val="0"/>
          <w:divBdr>
            <w:top w:val="none" w:sz="0" w:space="0" w:color="auto"/>
            <w:left w:val="none" w:sz="0" w:space="0" w:color="auto"/>
            <w:bottom w:val="none" w:sz="0" w:space="0" w:color="auto"/>
            <w:right w:val="none" w:sz="0" w:space="0" w:color="auto"/>
          </w:divBdr>
        </w:div>
        <w:div w:id="1390106265">
          <w:marLeft w:val="0"/>
          <w:marRight w:val="0"/>
          <w:marTop w:val="0"/>
          <w:marBottom w:val="0"/>
          <w:divBdr>
            <w:top w:val="none" w:sz="0" w:space="0" w:color="auto"/>
            <w:left w:val="none" w:sz="0" w:space="0" w:color="auto"/>
            <w:bottom w:val="none" w:sz="0" w:space="0" w:color="auto"/>
            <w:right w:val="none" w:sz="0" w:space="0" w:color="auto"/>
          </w:divBdr>
        </w:div>
        <w:div w:id="1270550097">
          <w:marLeft w:val="0"/>
          <w:marRight w:val="0"/>
          <w:marTop w:val="0"/>
          <w:marBottom w:val="0"/>
          <w:divBdr>
            <w:top w:val="none" w:sz="0" w:space="0" w:color="auto"/>
            <w:left w:val="none" w:sz="0" w:space="0" w:color="auto"/>
            <w:bottom w:val="none" w:sz="0" w:space="0" w:color="auto"/>
            <w:right w:val="none" w:sz="0" w:space="0" w:color="auto"/>
          </w:divBdr>
        </w:div>
        <w:div w:id="1243175627">
          <w:marLeft w:val="0"/>
          <w:marRight w:val="0"/>
          <w:marTop w:val="0"/>
          <w:marBottom w:val="0"/>
          <w:divBdr>
            <w:top w:val="none" w:sz="0" w:space="0" w:color="auto"/>
            <w:left w:val="none" w:sz="0" w:space="0" w:color="auto"/>
            <w:bottom w:val="none" w:sz="0" w:space="0" w:color="auto"/>
            <w:right w:val="none" w:sz="0" w:space="0" w:color="auto"/>
          </w:divBdr>
        </w:div>
        <w:div w:id="1324815011">
          <w:marLeft w:val="0"/>
          <w:marRight w:val="0"/>
          <w:marTop w:val="0"/>
          <w:marBottom w:val="0"/>
          <w:divBdr>
            <w:top w:val="none" w:sz="0" w:space="0" w:color="auto"/>
            <w:left w:val="none" w:sz="0" w:space="0" w:color="auto"/>
            <w:bottom w:val="none" w:sz="0" w:space="0" w:color="auto"/>
            <w:right w:val="none" w:sz="0" w:space="0" w:color="auto"/>
          </w:divBdr>
        </w:div>
        <w:div w:id="2049254711">
          <w:marLeft w:val="0"/>
          <w:marRight w:val="0"/>
          <w:marTop w:val="0"/>
          <w:marBottom w:val="0"/>
          <w:divBdr>
            <w:top w:val="none" w:sz="0" w:space="0" w:color="auto"/>
            <w:left w:val="none" w:sz="0" w:space="0" w:color="auto"/>
            <w:bottom w:val="none" w:sz="0" w:space="0" w:color="auto"/>
            <w:right w:val="none" w:sz="0" w:space="0" w:color="auto"/>
          </w:divBdr>
        </w:div>
        <w:div w:id="918246530">
          <w:marLeft w:val="0"/>
          <w:marRight w:val="0"/>
          <w:marTop w:val="0"/>
          <w:marBottom w:val="0"/>
          <w:divBdr>
            <w:top w:val="none" w:sz="0" w:space="0" w:color="auto"/>
            <w:left w:val="none" w:sz="0" w:space="0" w:color="auto"/>
            <w:bottom w:val="none" w:sz="0" w:space="0" w:color="auto"/>
            <w:right w:val="none" w:sz="0" w:space="0" w:color="auto"/>
          </w:divBdr>
        </w:div>
        <w:div w:id="625743442">
          <w:marLeft w:val="0"/>
          <w:marRight w:val="0"/>
          <w:marTop w:val="0"/>
          <w:marBottom w:val="0"/>
          <w:divBdr>
            <w:top w:val="none" w:sz="0" w:space="0" w:color="auto"/>
            <w:left w:val="none" w:sz="0" w:space="0" w:color="auto"/>
            <w:bottom w:val="none" w:sz="0" w:space="0" w:color="auto"/>
            <w:right w:val="none" w:sz="0" w:space="0" w:color="auto"/>
          </w:divBdr>
        </w:div>
        <w:div w:id="1716615375">
          <w:marLeft w:val="0"/>
          <w:marRight w:val="0"/>
          <w:marTop w:val="0"/>
          <w:marBottom w:val="0"/>
          <w:divBdr>
            <w:top w:val="none" w:sz="0" w:space="0" w:color="auto"/>
            <w:left w:val="none" w:sz="0" w:space="0" w:color="auto"/>
            <w:bottom w:val="none" w:sz="0" w:space="0" w:color="auto"/>
            <w:right w:val="none" w:sz="0" w:space="0" w:color="auto"/>
          </w:divBdr>
        </w:div>
        <w:div w:id="1254167236">
          <w:marLeft w:val="0"/>
          <w:marRight w:val="0"/>
          <w:marTop w:val="0"/>
          <w:marBottom w:val="0"/>
          <w:divBdr>
            <w:top w:val="none" w:sz="0" w:space="0" w:color="auto"/>
            <w:left w:val="none" w:sz="0" w:space="0" w:color="auto"/>
            <w:bottom w:val="none" w:sz="0" w:space="0" w:color="auto"/>
            <w:right w:val="none" w:sz="0" w:space="0" w:color="auto"/>
          </w:divBdr>
        </w:div>
        <w:div w:id="1865971503">
          <w:marLeft w:val="0"/>
          <w:marRight w:val="0"/>
          <w:marTop w:val="0"/>
          <w:marBottom w:val="0"/>
          <w:divBdr>
            <w:top w:val="none" w:sz="0" w:space="0" w:color="auto"/>
            <w:left w:val="none" w:sz="0" w:space="0" w:color="auto"/>
            <w:bottom w:val="none" w:sz="0" w:space="0" w:color="auto"/>
            <w:right w:val="none" w:sz="0" w:space="0" w:color="auto"/>
          </w:divBdr>
        </w:div>
        <w:div w:id="1833719457">
          <w:marLeft w:val="0"/>
          <w:marRight w:val="0"/>
          <w:marTop w:val="0"/>
          <w:marBottom w:val="0"/>
          <w:divBdr>
            <w:top w:val="none" w:sz="0" w:space="0" w:color="auto"/>
            <w:left w:val="none" w:sz="0" w:space="0" w:color="auto"/>
            <w:bottom w:val="none" w:sz="0" w:space="0" w:color="auto"/>
            <w:right w:val="none" w:sz="0" w:space="0" w:color="auto"/>
          </w:divBdr>
        </w:div>
        <w:div w:id="2089690522">
          <w:marLeft w:val="0"/>
          <w:marRight w:val="0"/>
          <w:marTop w:val="0"/>
          <w:marBottom w:val="0"/>
          <w:divBdr>
            <w:top w:val="none" w:sz="0" w:space="0" w:color="auto"/>
            <w:left w:val="none" w:sz="0" w:space="0" w:color="auto"/>
            <w:bottom w:val="none" w:sz="0" w:space="0" w:color="auto"/>
            <w:right w:val="none" w:sz="0" w:space="0" w:color="auto"/>
          </w:divBdr>
        </w:div>
        <w:div w:id="647173471">
          <w:marLeft w:val="0"/>
          <w:marRight w:val="0"/>
          <w:marTop w:val="0"/>
          <w:marBottom w:val="0"/>
          <w:divBdr>
            <w:top w:val="none" w:sz="0" w:space="0" w:color="auto"/>
            <w:left w:val="none" w:sz="0" w:space="0" w:color="auto"/>
            <w:bottom w:val="none" w:sz="0" w:space="0" w:color="auto"/>
            <w:right w:val="none" w:sz="0" w:space="0" w:color="auto"/>
          </w:divBdr>
        </w:div>
        <w:div w:id="1620986945">
          <w:marLeft w:val="0"/>
          <w:marRight w:val="0"/>
          <w:marTop w:val="0"/>
          <w:marBottom w:val="0"/>
          <w:divBdr>
            <w:top w:val="none" w:sz="0" w:space="0" w:color="auto"/>
            <w:left w:val="none" w:sz="0" w:space="0" w:color="auto"/>
            <w:bottom w:val="none" w:sz="0" w:space="0" w:color="auto"/>
            <w:right w:val="none" w:sz="0" w:space="0" w:color="auto"/>
          </w:divBdr>
        </w:div>
        <w:div w:id="2023701014">
          <w:marLeft w:val="0"/>
          <w:marRight w:val="0"/>
          <w:marTop w:val="0"/>
          <w:marBottom w:val="0"/>
          <w:divBdr>
            <w:top w:val="none" w:sz="0" w:space="0" w:color="auto"/>
            <w:left w:val="none" w:sz="0" w:space="0" w:color="auto"/>
            <w:bottom w:val="none" w:sz="0" w:space="0" w:color="auto"/>
            <w:right w:val="none" w:sz="0" w:space="0" w:color="auto"/>
          </w:divBdr>
        </w:div>
        <w:div w:id="123161028">
          <w:marLeft w:val="0"/>
          <w:marRight w:val="0"/>
          <w:marTop w:val="0"/>
          <w:marBottom w:val="0"/>
          <w:divBdr>
            <w:top w:val="none" w:sz="0" w:space="0" w:color="auto"/>
            <w:left w:val="none" w:sz="0" w:space="0" w:color="auto"/>
            <w:bottom w:val="none" w:sz="0" w:space="0" w:color="auto"/>
            <w:right w:val="none" w:sz="0" w:space="0" w:color="auto"/>
          </w:divBdr>
        </w:div>
        <w:div w:id="177543146">
          <w:marLeft w:val="0"/>
          <w:marRight w:val="0"/>
          <w:marTop w:val="0"/>
          <w:marBottom w:val="0"/>
          <w:divBdr>
            <w:top w:val="none" w:sz="0" w:space="0" w:color="auto"/>
            <w:left w:val="none" w:sz="0" w:space="0" w:color="auto"/>
            <w:bottom w:val="none" w:sz="0" w:space="0" w:color="auto"/>
            <w:right w:val="none" w:sz="0" w:space="0" w:color="auto"/>
          </w:divBdr>
        </w:div>
        <w:div w:id="2055696983">
          <w:marLeft w:val="0"/>
          <w:marRight w:val="0"/>
          <w:marTop w:val="0"/>
          <w:marBottom w:val="0"/>
          <w:divBdr>
            <w:top w:val="none" w:sz="0" w:space="0" w:color="auto"/>
            <w:left w:val="none" w:sz="0" w:space="0" w:color="auto"/>
            <w:bottom w:val="none" w:sz="0" w:space="0" w:color="auto"/>
            <w:right w:val="none" w:sz="0" w:space="0" w:color="auto"/>
          </w:divBdr>
        </w:div>
        <w:div w:id="7384762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1971</Words>
  <Characters>10646</Characters>
  <Application>Microsoft Office Word</Application>
  <DocSecurity>0</DocSecurity>
  <Lines>88</Lines>
  <Paragraphs>25</Paragraphs>
  <ScaleCrop>false</ScaleCrop>
  <HeadingPairs>
    <vt:vector size="2" baseType="variant">
      <vt:variant>
        <vt:lpstr>Τίτλος</vt:lpstr>
      </vt:variant>
      <vt:variant>
        <vt:i4>1</vt:i4>
      </vt:variant>
    </vt:vector>
  </HeadingPairs>
  <TitlesOfParts>
    <vt:vector size="1" baseType="lpstr">
      <vt:lpstr/>
    </vt:vector>
  </TitlesOfParts>
  <Company>Hewlett-Packard Company</Company>
  <LinksUpToDate>false</LinksUpToDate>
  <CharactersWithSpaces>12592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natassa</cp:lastModifiedBy>
  <cp:revision>2</cp:revision>
  <dcterms:created xsi:type="dcterms:W3CDTF">2016-01-06T17:18:00Z</dcterms:created>
  <dcterms:modified xsi:type="dcterms:W3CDTF">2016-01-06T17:18:00Z</dcterms:modified>
</cp:coreProperties>
</file>