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jc w:val="center"/>
        <w:tblCellMar>
          <w:top w:w="14" w:type="dxa"/>
          <w:left w:w="72" w:type="dxa"/>
          <w:bottom w:w="14" w:type="dxa"/>
          <w:right w:w="72" w:type="dxa"/>
        </w:tblCellMar>
        <w:tblLook w:val="04A0" w:firstRow="1" w:lastRow="0" w:firstColumn="1" w:lastColumn="0" w:noHBand="0" w:noVBand="1"/>
      </w:tblPr>
      <w:tblGrid>
        <w:gridCol w:w="1509"/>
        <w:gridCol w:w="3689"/>
        <w:gridCol w:w="1709"/>
        <w:gridCol w:w="3461"/>
      </w:tblGrid>
      <w:tr w:rsidR="00C93FA9" w:rsidRPr="006B63F3" w14:paraId="12428965" w14:textId="77777777" w:rsidTr="00575CB3">
        <w:trPr>
          <w:trHeight w:val="466"/>
          <w:jc w:val="center"/>
        </w:trPr>
        <w:tc>
          <w:tcPr>
            <w:tcW w:w="6907" w:type="dxa"/>
            <w:gridSpan w:val="3"/>
          </w:tcPr>
          <w:p w14:paraId="26F1A3A2" w14:textId="66063E69" w:rsidR="00C93FA9" w:rsidRPr="006B63F3" w:rsidRDefault="006866FB" w:rsidP="006B63F3">
            <w:pPr>
              <w:spacing w:after="0" w:line="240" w:lineRule="auto"/>
              <w:rPr>
                <w:rFonts w:ascii="Times New Roman" w:hAnsi="Times New Roman"/>
                <w:sz w:val="44"/>
                <w:szCs w:val="44"/>
              </w:rPr>
            </w:pPr>
            <w:r>
              <w:rPr>
                <w:rFonts w:ascii="Times New Roman" w:hAnsi="Times New Roman"/>
                <w:sz w:val="44"/>
                <w:szCs w:val="44"/>
              </w:rPr>
              <w:t>Name</w:t>
            </w:r>
          </w:p>
        </w:tc>
        <w:tc>
          <w:tcPr>
            <w:tcW w:w="3461" w:type="dxa"/>
            <w:vAlign w:val="bottom"/>
          </w:tcPr>
          <w:p w14:paraId="0FAD9BE6" w14:textId="42DFEE12" w:rsidR="008A5FD2" w:rsidRPr="008A5FD2" w:rsidRDefault="008A5FD2" w:rsidP="001D57A3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C93FA9" w:rsidRPr="008A5FD2" w14:paraId="39841753" w14:textId="77777777" w:rsidTr="00575CB3">
        <w:trPr>
          <w:trHeight w:val="288"/>
          <w:jc w:val="center"/>
        </w:trPr>
        <w:tc>
          <w:tcPr>
            <w:tcW w:w="6907" w:type="dxa"/>
            <w:gridSpan w:val="3"/>
          </w:tcPr>
          <w:p w14:paraId="40CA3A6E" w14:textId="77777777" w:rsidR="00575CB3" w:rsidRPr="006866FB" w:rsidRDefault="006866FB" w:rsidP="006866FB">
            <w:pPr>
              <w:spacing w:after="0" w:line="240" w:lineRule="auto"/>
              <w:rPr>
                <w:rFonts w:ascii="Times New Roman" w:hAnsi="Times New Roman"/>
              </w:rPr>
            </w:pPr>
            <w:r w:rsidRPr="006866FB">
              <w:rPr>
                <w:rFonts w:ascii="Times New Roman" w:hAnsi="Times New Roman"/>
              </w:rPr>
              <w:t>Email</w:t>
            </w:r>
          </w:p>
          <w:p w14:paraId="1D9D9C12" w14:textId="119FF6C2" w:rsidR="006866FB" w:rsidRPr="00575CB3" w:rsidRDefault="006866FB" w:rsidP="006866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3461" w:type="dxa"/>
          </w:tcPr>
          <w:p w14:paraId="427910BE" w14:textId="23BD01C8" w:rsidR="004B2626" w:rsidRPr="008A5FD2" w:rsidRDefault="004B2626" w:rsidP="006B63F3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153A38" w:rsidRPr="008A5FD2" w14:paraId="4D3D52B1" w14:textId="77777777" w:rsidTr="00575CB3">
        <w:trPr>
          <w:trHeight w:val="20"/>
          <w:jc w:val="center"/>
        </w:trPr>
        <w:tc>
          <w:tcPr>
            <w:tcW w:w="6907" w:type="dxa"/>
            <w:gridSpan w:val="3"/>
          </w:tcPr>
          <w:p w14:paraId="1B7F9DE0" w14:textId="7191B164" w:rsidR="00153A38" w:rsidRPr="00575CB3" w:rsidRDefault="00575CB3" w:rsidP="006B63F3">
            <w:pPr>
              <w:spacing w:after="0" w:line="240" w:lineRule="auto"/>
              <w:rPr>
                <w:rFonts w:ascii="Times New Roman" w:hAnsi="Times New Roman"/>
                <w:b/>
                <w:bCs/>
                <w:u w:val="single"/>
              </w:rPr>
            </w:pPr>
            <w:r w:rsidRPr="00575CB3">
              <w:rPr>
                <w:rFonts w:ascii="Times New Roman" w:hAnsi="Times New Roman"/>
                <w:b/>
                <w:bCs/>
                <w:u w:val="single"/>
              </w:rPr>
              <w:t>SUMMARY</w:t>
            </w:r>
          </w:p>
        </w:tc>
        <w:tc>
          <w:tcPr>
            <w:tcW w:w="3461" w:type="dxa"/>
          </w:tcPr>
          <w:p w14:paraId="09D8623C" w14:textId="77777777" w:rsidR="00153A38" w:rsidRPr="008A5FD2" w:rsidRDefault="00153A38" w:rsidP="006B63F3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575CB3" w:rsidRPr="008A5FD2" w14:paraId="7B927E61" w14:textId="77777777" w:rsidTr="00575CB3">
        <w:trPr>
          <w:trHeight w:val="20"/>
          <w:jc w:val="center"/>
        </w:trPr>
        <w:tc>
          <w:tcPr>
            <w:tcW w:w="10368" w:type="dxa"/>
            <w:gridSpan w:val="4"/>
          </w:tcPr>
          <w:p w14:paraId="4CA696F7" w14:textId="29307284" w:rsidR="00575CB3" w:rsidRDefault="00575CB3" w:rsidP="00575CB3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Agile learner e</w:t>
            </w:r>
            <w:r w:rsidRPr="00575CB3">
              <w:rPr>
                <w:rFonts w:ascii="Times New Roman" w:hAnsi="Times New Roman"/>
              </w:rPr>
              <w:t>xperienced in managing digital bank projects, spearheading student activities and performing analysis in the debt</w:t>
            </w:r>
            <w:r>
              <w:rPr>
                <w:rFonts w:ascii="Times New Roman" w:hAnsi="Times New Roman"/>
              </w:rPr>
              <w:t xml:space="preserve"> </w:t>
            </w:r>
            <w:r w:rsidRPr="00575CB3">
              <w:rPr>
                <w:rFonts w:ascii="Times New Roman" w:hAnsi="Times New Roman"/>
              </w:rPr>
              <w:t>capital market.</w:t>
            </w:r>
          </w:p>
          <w:p w14:paraId="51E93B3D" w14:textId="63EB158C" w:rsidR="00575CB3" w:rsidRPr="008A5FD2" w:rsidRDefault="00575CB3" w:rsidP="00575CB3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497D8E" w:rsidRPr="008A5FD2" w14:paraId="5463680A" w14:textId="77777777" w:rsidTr="00575CB3">
        <w:trPr>
          <w:trHeight w:val="20"/>
          <w:jc w:val="center"/>
        </w:trPr>
        <w:tc>
          <w:tcPr>
            <w:tcW w:w="6907" w:type="dxa"/>
            <w:gridSpan w:val="3"/>
          </w:tcPr>
          <w:p w14:paraId="449A214C" w14:textId="77777777" w:rsidR="00497D8E" w:rsidRPr="008A5FD2" w:rsidRDefault="00497D8E" w:rsidP="006B63F3">
            <w:pPr>
              <w:spacing w:after="0" w:line="240" w:lineRule="auto"/>
              <w:rPr>
                <w:rFonts w:ascii="Times New Roman" w:hAnsi="Times New Roman"/>
                <w:b/>
                <w:u w:val="single"/>
              </w:rPr>
            </w:pPr>
            <w:r w:rsidRPr="008A5FD2">
              <w:rPr>
                <w:rFonts w:ascii="Times New Roman" w:hAnsi="Times New Roman"/>
                <w:b/>
                <w:u w:val="single"/>
              </w:rPr>
              <w:t>EDUCATION</w:t>
            </w:r>
          </w:p>
        </w:tc>
        <w:tc>
          <w:tcPr>
            <w:tcW w:w="3461" w:type="dxa"/>
          </w:tcPr>
          <w:p w14:paraId="67FC4802" w14:textId="77777777" w:rsidR="00497D8E" w:rsidRPr="008A5FD2" w:rsidRDefault="00497D8E" w:rsidP="006B63F3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497D8E" w:rsidRPr="008A5FD2" w14:paraId="4A5D096F" w14:textId="77777777" w:rsidTr="00575CB3">
        <w:trPr>
          <w:trHeight w:val="20"/>
          <w:jc w:val="center"/>
        </w:trPr>
        <w:tc>
          <w:tcPr>
            <w:tcW w:w="6907" w:type="dxa"/>
            <w:gridSpan w:val="3"/>
          </w:tcPr>
          <w:p w14:paraId="049B3661" w14:textId="4B54261D" w:rsidR="00497D8E" w:rsidRPr="008A5FD2" w:rsidRDefault="006866FB" w:rsidP="006B63F3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London University </w:t>
            </w:r>
          </w:p>
          <w:p w14:paraId="5181EC8C" w14:textId="509184AF" w:rsidR="00497D8E" w:rsidRPr="008A5FD2" w:rsidRDefault="001D57A3" w:rsidP="006B63F3">
            <w:pPr>
              <w:spacing w:after="0" w:line="240" w:lineRule="auto"/>
              <w:rPr>
                <w:rFonts w:ascii="Times New Roman" w:hAnsi="Times New Roman"/>
                <w:i/>
              </w:rPr>
            </w:pPr>
            <w:r>
              <w:rPr>
                <w:rFonts w:ascii="Times New Roman" w:hAnsi="Times New Roman"/>
                <w:i/>
              </w:rPr>
              <w:t>BSc in Economics</w:t>
            </w:r>
          </w:p>
        </w:tc>
        <w:tc>
          <w:tcPr>
            <w:tcW w:w="3461" w:type="dxa"/>
          </w:tcPr>
          <w:p w14:paraId="005C9161" w14:textId="44FE1697" w:rsidR="00497D8E" w:rsidRPr="008A5FD2" w:rsidRDefault="001D57A3" w:rsidP="006B63F3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London, England</w:t>
            </w:r>
          </w:p>
          <w:p w14:paraId="7A41D388" w14:textId="009FB6D6" w:rsidR="00497D8E" w:rsidRPr="008A5FD2" w:rsidRDefault="00497D8E" w:rsidP="006B63F3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 w:rsidRPr="008A5FD2">
              <w:rPr>
                <w:rFonts w:ascii="Times New Roman" w:hAnsi="Times New Roman"/>
                <w:i/>
              </w:rPr>
              <w:t xml:space="preserve">Class of </w:t>
            </w:r>
            <w:r w:rsidR="001D57A3">
              <w:rPr>
                <w:rFonts w:ascii="Times New Roman" w:hAnsi="Times New Roman"/>
                <w:i/>
              </w:rPr>
              <w:t>2022</w:t>
            </w:r>
          </w:p>
        </w:tc>
      </w:tr>
      <w:tr w:rsidR="00497D8E" w:rsidRPr="008A5FD2" w14:paraId="12DDE43F" w14:textId="77777777" w:rsidTr="00575CB3">
        <w:trPr>
          <w:trHeight w:val="20"/>
          <w:jc w:val="center"/>
        </w:trPr>
        <w:tc>
          <w:tcPr>
            <w:tcW w:w="10368" w:type="dxa"/>
            <w:gridSpan w:val="4"/>
          </w:tcPr>
          <w:p w14:paraId="6E3FC74E" w14:textId="0DAD3C5D" w:rsidR="00497D8E" w:rsidRPr="008A5FD2" w:rsidRDefault="001D57A3" w:rsidP="006B63F3">
            <w:pPr>
              <w:pStyle w:val="NoSpacing1"/>
              <w:numPr>
                <w:ilvl w:val="0"/>
                <w:numId w:val="7"/>
              </w:numPr>
              <w:spacing w:line="264" w:lineRule="auto"/>
              <w:ind w:left="54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Expected </w:t>
            </w:r>
            <w:proofErr w:type="gramStart"/>
            <w:r>
              <w:rPr>
                <w:rFonts w:ascii="Times New Roman" w:hAnsi="Times New Roman"/>
              </w:rPr>
              <w:t>grade :</w:t>
            </w:r>
            <w:proofErr w:type="gramEnd"/>
            <w:r>
              <w:rPr>
                <w:rFonts w:ascii="Times New Roman" w:hAnsi="Times New Roman"/>
              </w:rPr>
              <w:t xml:space="preserve"> First Class </w:t>
            </w:r>
            <w:proofErr w:type="spellStart"/>
            <w:r>
              <w:rPr>
                <w:rFonts w:ascii="Times New Roman" w:hAnsi="Times New Roman"/>
              </w:rPr>
              <w:t>Honours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</w:p>
          <w:p w14:paraId="3A6323E3" w14:textId="76470863" w:rsidR="00497D8E" w:rsidRDefault="00497D8E" w:rsidP="008A5FD2">
            <w:pPr>
              <w:pStyle w:val="NoSpacing1"/>
              <w:numPr>
                <w:ilvl w:val="0"/>
                <w:numId w:val="7"/>
              </w:numPr>
              <w:spacing w:line="264" w:lineRule="auto"/>
              <w:ind w:left="547"/>
              <w:rPr>
                <w:rFonts w:ascii="Times New Roman" w:hAnsi="Times New Roman"/>
              </w:rPr>
            </w:pPr>
            <w:r w:rsidRPr="008A5FD2">
              <w:rPr>
                <w:rFonts w:ascii="Times New Roman" w:hAnsi="Times New Roman"/>
              </w:rPr>
              <w:t>Coursework:</w:t>
            </w:r>
            <w:r w:rsidRPr="008A5FD2">
              <w:rPr>
                <w:rFonts w:ascii="Times New Roman" w:hAnsi="Times New Roman"/>
                <w:b/>
              </w:rPr>
              <w:t xml:space="preserve"> </w:t>
            </w:r>
            <w:r w:rsidR="001D57A3">
              <w:rPr>
                <w:rFonts w:ascii="Times New Roman" w:hAnsi="Times New Roman"/>
                <w:bCs/>
              </w:rPr>
              <w:t xml:space="preserve">Introduction to Abstract Algebra, Statistical Theory, Mathematical Methods, Economics </w:t>
            </w:r>
          </w:p>
          <w:p w14:paraId="0864820D" w14:textId="77777777" w:rsidR="008A5FD2" w:rsidRPr="008A5FD2" w:rsidRDefault="008A5FD2" w:rsidP="008A5FD2">
            <w:pPr>
              <w:pStyle w:val="NoSpacing1"/>
              <w:spacing w:line="264" w:lineRule="auto"/>
              <w:ind w:left="547"/>
              <w:rPr>
                <w:rFonts w:ascii="Times New Roman" w:hAnsi="Times New Roman"/>
                <w:sz w:val="8"/>
                <w:szCs w:val="8"/>
              </w:rPr>
            </w:pPr>
          </w:p>
        </w:tc>
      </w:tr>
      <w:tr w:rsidR="00497D8E" w:rsidRPr="008A5FD2" w14:paraId="60ABD4FB" w14:textId="77777777" w:rsidTr="00575CB3">
        <w:trPr>
          <w:trHeight w:val="20"/>
          <w:jc w:val="center"/>
        </w:trPr>
        <w:tc>
          <w:tcPr>
            <w:tcW w:w="6907" w:type="dxa"/>
            <w:gridSpan w:val="3"/>
          </w:tcPr>
          <w:p w14:paraId="658A0F37" w14:textId="4C173CCC" w:rsidR="00497D8E" w:rsidRPr="008A5FD2" w:rsidRDefault="001D57A3" w:rsidP="006B63F3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College, A Level</w:t>
            </w:r>
          </w:p>
          <w:p w14:paraId="7C769202" w14:textId="3DC20BCB" w:rsidR="00497D8E" w:rsidRPr="008A5FD2" w:rsidRDefault="001D57A3" w:rsidP="006B63F3">
            <w:pPr>
              <w:spacing w:after="0" w:line="240" w:lineRule="auto"/>
              <w:rPr>
                <w:rFonts w:ascii="Times New Roman" w:hAnsi="Times New Roman"/>
                <w:i/>
              </w:rPr>
            </w:pPr>
            <w:r>
              <w:rPr>
                <w:rFonts w:ascii="Times New Roman" w:hAnsi="Times New Roman"/>
                <w:i/>
              </w:rPr>
              <w:t xml:space="preserve">High School </w:t>
            </w:r>
          </w:p>
        </w:tc>
        <w:tc>
          <w:tcPr>
            <w:tcW w:w="3461" w:type="dxa"/>
          </w:tcPr>
          <w:p w14:paraId="6BCC5F8B" w14:textId="68A81512" w:rsidR="00497D8E" w:rsidRPr="008A5FD2" w:rsidRDefault="006866FB" w:rsidP="006B63F3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APAC</w:t>
            </w:r>
          </w:p>
          <w:p w14:paraId="1A7A4B6A" w14:textId="2F134A25" w:rsidR="00497D8E" w:rsidRPr="008A5FD2" w:rsidRDefault="001D57A3" w:rsidP="0066540D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>
              <w:rPr>
                <w:rFonts w:ascii="Times New Roman" w:hAnsi="Times New Roman"/>
                <w:i/>
              </w:rPr>
              <w:t>Jan 2015 – Dec 2016</w:t>
            </w:r>
          </w:p>
        </w:tc>
      </w:tr>
      <w:tr w:rsidR="00497D8E" w:rsidRPr="008A5FD2" w14:paraId="4C21324D" w14:textId="77777777" w:rsidTr="00575CB3">
        <w:trPr>
          <w:trHeight w:val="20"/>
          <w:jc w:val="center"/>
        </w:trPr>
        <w:tc>
          <w:tcPr>
            <w:tcW w:w="10368" w:type="dxa"/>
            <w:gridSpan w:val="4"/>
          </w:tcPr>
          <w:p w14:paraId="35ED9AC0" w14:textId="77777777" w:rsidR="00497D8E" w:rsidRDefault="001D57A3" w:rsidP="001D57A3">
            <w:pPr>
              <w:pStyle w:val="NoSpacing1"/>
              <w:numPr>
                <w:ilvl w:val="0"/>
                <w:numId w:val="7"/>
              </w:numPr>
              <w:spacing w:line="264" w:lineRule="auto"/>
              <w:ind w:left="54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AAAA in Physics, Chemistry, Mathematics and Economics </w:t>
            </w:r>
          </w:p>
          <w:p w14:paraId="6CCE946E" w14:textId="58C5C399" w:rsidR="001D57A3" w:rsidRPr="008A5FD2" w:rsidRDefault="001D57A3" w:rsidP="001D57A3">
            <w:pPr>
              <w:pStyle w:val="NoSpacing1"/>
              <w:spacing w:line="264" w:lineRule="auto"/>
              <w:rPr>
                <w:rFonts w:ascii="Times New Roman" w:hAnsi="Times New Roman"/>
              </w:rPr>
            </w:pPr>
          </w:p>
        </w:tc>
      </w:tr>
      <w:tr w:rsidR="00497D8E" w:rsidRPr="008A5FD2" w14:paraId="21F92AB1" w14:textId="77777777" w:rsidTr="00575CB3">
        <w:trPr>
          <w:trHeight w:val="20"/>
          <w:jc w:val="center"/>
        </w:trPr>
        <w:tc>
          <w:tcPr>
            <w:tcW w:w="6907" w:type="dxa"/>
            <w:gridSpan w:val="3"/>
          </w:tcPr>
          <w:p w14:paraId="30939502" w14:textId="77777777" w:rsidR="00497D8E" w:rsidRPr="008A5FD2" w:rsidRDefault="00497D8E" w:rsidP="006B63F3">
            <w:pPr>
              <w:spacing w:after="0" w:line="240" w:lineRule="auto"/>
              <w:rPr>
                <w:rFonts w:ascii="Times New Roman" w:hAnsi="Times New Roman"/>
                <w:b/>
                <w:u w:val="single"/>
              </w:rPr>
            </w:pPr>
            <w:r w:rsidRPr="008A5FD2">
              <w:rPr>
                <w:rFonts w:ascii="Times New Roman" w:hAnsi="Times New Roman"/>
                <w:b/>
                <w:u w:val="single"/>
              </w:rPr>
              <w:t>WORK EXPERIENCE</w:t>
            </w:r>
          </w:p>
        </w:tc>
        <w:tc>
          <w:tcPr>
            <w:tcW w:w="3461" w:type="dxa"/>
          </w:tcPr>
          <w:p w14:paraId="28C829D2" w14:textId="77777777" w:rsidR="00497D8E" w:rsidRPr="008A5FD2" w:rsidRDefault="00497D8E" w:rsidP="006B63F3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497D8E" w:rsidRPr="008A5FD2" w14:paraId="2AF541FB" w14:textId="77777777" w:rsidTr="00575CB3">
        <w:trPr>
          <w:trHeight w:val="513"/>
          <w:jc w:val="center"/>
        </w:trPr>
        <w:tc>
          <w:tcPr>
            <w:tcW w:w="6907" w:type="dxa"/>
            <w:gridSpan w:val="3"/>
          </w:tcPr>
          <w:p w14:paraId="6EE79420" w14:textId="770375B5" w:rsidR="00497D8E" w:rsidRPr="008A5FD2" w:rsidRDefault="006866FB" w:rsidP="006B63F3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&lt;Small Venture Debt Fund&gt; </w:t>
            </w:r>
          </w:p>
          <w:p w14:paraId="452A88EF" w14:textId="17528B4F" w:rsidR="00497D8E" w:rsidRPr="008A5FD2" w:rsidRDefault="001D57A3" w:rsidP="006B63F3">
            <w:pPr>
              <w:spacing w:after="0" w:line="240" w:lineRule="auto"/>
              <w:rPr>
                <w:rFonts w:ascii="Times New Roman" w:hAnsi="Times New Roman"/>
                <w:i/>
              </w:rPr>
            </w:pPr>
            <w:r>
              <w:rPr>
                <w:rFonts w:ascii="Times New Roman" w:hAnsi="Times New Roman"/>
                <w:i/>
              </w:rPr>
              <w:t>Intern</w:t>
            </w:r>
          </w:p>
        </w:tc>
        <w:tc>
          <w:tcPr>
            <w:tcW w:w="3461" w:type="dxa"/>
          </w:tcPr>
          <w:p w14:paraId="0BD415AA" w14:textId="18F0ABAB" w:rsidR="00497D8E" w:rsidRPr="008A5FD2" w:rsidRDefault="006866FB" w:rsidP="006B63F3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APAC</w:t>
            </w:r>
          </w:p>
          <w:p w14:paraId="624FD041" w14:textId="48883336" w:rsidR="00497D8E" w:rsidRPr="008A5FD2" w:rsidRDefault="001D57A3" w:rsidP="006B63F3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i/>
              </w:rPr>
              <w:t>June 2020 – Au</w:t>
            </w:r>
            <w:r w:rsidR="00AA47B1">
              <w:rPr>
                <w:rFonts w:ascii="Times New Roman" w:hAnsi="Times New Roman"/>
                <w:i/>
              </w:rPr>
              <w:t>g</w:t>
            </w:r>
            <w:r>
              <w:rPr>
                <w:rFonts w:ascii="Times New Roman" w:hAnsi="Times New Roman"/>
                <w:i/>
              </w:rPr>
              <w:t xml:space="preserve"> 2020</w:t>
            </w:r>
          </w:p>
        </w:tc>
      </w:tr>
      <w:tr w:rsidR="00497D8E" w:rsidRPr="008A5FD2" w14:paraId="2FC7D941" w14:textId="77777777" w:rsidTr="00575CB3">
        <w:trPr>
          <w:trHeight w:val="20"/>
          <w:jc w:val="center"/>
        </w:trPr>
        <w:tc>
          <w:tcPr>
            <w:tcW w:w="10368" w:type="dxa"/>
            <w:gridSpan w:val="4"/>
          </w:tcPr>
          <w:p w14:paraId="1DF0F109" w14:textId="557F14A1" w:rsidR="00497D8E" w:rsidRPr="008A5FD2" w:rsidRDefault="00BE6619" w:rsidP="006B63F3">
            <w:pPr>
              <w:pStyle w:val="NoSpacing1"/>
              <w:numPr>
                <w:ilvl w:val="0"/>
                <w:numId w:val="7"/>
              </w:numPr>
              <w:spacing w:line="264" w:lineRule="auto"/>
              <w:ind w:left="54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Assisted in building and automating the credit rating model</w:t>
            </w:r>
            <w:r w:rsidR="000A3A5F">
              <w:rPr>
                <w:rFonts w:ascii="Times New Roman" w:hAnsi="Times New Roman"/>
              </w:rPr>
              <w:t xml:space="preserve"> with Excel</w:t>
            </w:r>
            <w:r>
              <w:rPr>
                <w:rFonts w:ascii="Times New Roman" w:hAnsi="Times New Roman"/>
              </w:rPr>
              <w:t xml:space="preserve"> to efficiently screen for clients</w:t>
            </w:r>
          </w:p>
          <w:p w14:paraId="3F5B983F" w14:textId="3272E9E1" w:rsidR="00497D8E" w:rsidRPr="008A5FD2" w:rsidRDefault="00BE6619" w:rsidP="006B63F3">
            <w:pPr>
              <w:pStyle w:val="NoSpacing1"/>
              <w:numPr>
                <w:ilvl w:val="0"/>
                <w:numId w:val="7"/>
              </w:numPr>
              <w:spacing w:line="264" w:lineRule="auto"/>
              <w:ind w:left="54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Performed comparable </w:t>
            </w:r>
            <w:proofErr w:type="gramStart"/>
            <w:r>
              <w:rPr>
                <w:rFonts w:ascii="Times New Roman" w:hAnsi="Times New Roman"/>
              </w:rPr>
              <w:t>companies</w:t>
            </w:r>
            <w:proofErr w:type="gramEnd"/>
            <w:r>
              <w:rPr>
                <w:rFonts w:ascii="Times New Roman" w:hAnsi="Times New Roman"/>
              </w:rPr>
              <w:t xml:space="preserve"> analysis and </w:t>
            </w:r>
            <w:r w:rsidR="00AA47B1">
              <w:rPr>
                <w:rFonts w:ascii="Times New Roman" w:hAnsi="Times New Roman"/>
              </w:rPr>
              <w:t>industry</w:t>
            </w:r>
            <w:r>
              <w:rPr>
                <w:rFonts w:ascii="Times New Roman" w:hAnsi="Times New Roman"/>
              </w:rPr>
              <w:t xml:space="preserve"> research for the upcoming Venture Lending Product</w:t>
            </w:r>
          </w:p>
          <w:p w14:paraId="37EC88A5" w14:textId="12DBA1E7" w:rsidR="00497D8E" w:rsidRPr="008A5FD2" w:rsidRDefault="00CB1368" w:rsidP="006B63F3">
            <w:pPr>
              <w:pStyle w:val="NoSpacing1"/>
              <w:numPr>
                <w:ilvl w:val="0"/>
                <w:numId w:val="7"/>
              </w:numPr>
              <w:spacing w:line="264" w:lineRule="auto"/>
              <w:ind w:left="54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Developed models to evaluate startups’ probability of default using existing academic research </w:t>
            </w:r>
          </w:p>
          <w:p w14:paraId="0D8B3047" w14:textId="77777777" w:rsidR="00497D8E" w:rsidRPr="008A5FD2" w:rsidRDefault="00497D8E" w:rsidP="00BE6619">
            <w:pPr>
              <w:pStyle w:val="NoSpacing1"/>
              <w:spacing w:line="264" w:lineRule="auto"/>
              <w:ind w:left="547"/>
              <w:rPr>
                <w:rFonts w:ascii="Times New Roman" w:hAnsi="Times New Roman"/>
                <w:sz w:val="8"/>
                <w:szCs w:val="8"/>
              </w:rPr>
            </w:pPr>
          </w:p>
        </w:tc>
      </w:tr>
      <w:tr w:rsidR="00497D8E" w:rsidRPr="008A5FD2" w14:paraId="256AD56E" w14:textId="77777777" w:rsidTr="00575CB3">
        <w:trPr>
          <w:trHeight w:val="20"/>
          <w:jc w:val="center"/>
        </w:trPr>
        <w:tc>
          <w:tcPr>
            <w:tcW w:w="6907" w:type="dxa"/>
            <w:gridSpan w:val="3"/>
          </w:tcPr>
          <w:p w14:paraId="20E654B4" w14:textId="5AC78EBF" w:rsidR="00497D8E" w:rsidRPr="008A5FD2" w:rsidRDefault="001D57A3" w:rsidP="006B63F3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Bank </w:t>
            </w:r>
          </w:p>
          <w:p w14:paraId="3F4C38CF" w14:textId="0F731582" w:rsidR="00497D8E" w:rsidRPr="008A5FD2" w:rsidRDefault="001D57A3" w:rsidP="006B63F3">
            <w:pPr>
              <w:spacing w:after="0" w:line="240" w:lineRule="auto"/>
              <w:rPr>
                <w:rFonts w:ascii="Times New Roman" w:hAnsi="Times New Roman"/>
                <w:i/>
              </w:rPr>
            </w:pPr>
            <w:r>
              <w:rPr>
                <w:rFonts w:ascii="Times New Roman" w:hAnsi="Times New Roman"/>
                <w:i/>
              </w:rPr>
              <w:t>Intern</w:t>
            </w:r>
          </w:p>
        </w:tc>
        <w:tc>
          <w:tcPr>
            <w:tcW w:w="3461" w:type="dxa"/>
          </w:tcPr>
          <w:p w14:paraId="6A2C389C" w14:textId="76827AC4" w:rsidR="00497D8E" w:rsidRPr="008A5FD2" w:rsidRDefault="006866FB" w:rsidP="006B63F3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APAC</w:t>
            </w:r>
          </w:p>
          <w:p w14:paraId="3D84A997" w14:textId="526969A7" w:rsidR="00497D8E" w:rsidRPr="008A5FD2" w:rsidRDefault="001D57A3" w:rsidP="006B63F3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i/>
              </w:rPr>
              <w:t>Jan 2017 – Apr 2017</w:t>
            </w:r>
          </w:p>
        </w:tc>
      </w:tr>
      <w:tr w:rsidR="00497D8E" w:rsidRPr="008A5FD2" w14:paraId="1FC24B8B" w14:textId="77777777" w:rsidTr="00575CB3">
        <w:trPr>
          <w:trHeight w:val="20"/>
          <w:jc w:val="center"/>
        </w:trPr>
        <w:tc>
          <w:tcPr>
            <w:tcW w:w="10368" w:type="dxa"/>
            <w:gridSpan w:val="4"/>
          </w:tcPr>
          <w:p w14:paraId="0E8AB30F" w14:textId="16B79D14" w:rsidR="00497D8E" w:rsidRPr="008A5FD2" w:rsidRDefault="001F29C0" w:rsidP="006B63F3">
            <w:pPr>
              <w:pStyle w:val="NoSpacing1"/>
              <w:numPr>
                <w:ilvl w:val="0"/>
                <w:numId w:val="7"/>
              </w:numPr>
              <w:spacing w:line="264" w:lineRule="auto"/>
              <w:ind w:left="54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Designed and presented </w:t>
            </w:r>
            <w:r w:rsidR="00632ECC">
              <w:rPr>
                <w:rFonts w:ascii="Times New Roman" w:hAnsi="Times New Roman"/>
              </w:rPr>
              <w:t>&lt;Platform name&gt;</w:t>
            </w:r>
            <w:r>
              <w:rPr>
                <w:rFonts w:ascii="Times New Roman" w:hAnsi="Times New Roman"/>
              </w:rPr>
              <w:t xml:space="preserve"> workflow application interfaces, which is targeted to increase 30,000 more account openings by 2020 to the senior management team</w:t>
            </w:r>
          </w:p>
          <w:p w14:paraId="7A03EE9C" w14:textId="0572B886" w:rsidR="008A5FD2" w:rsidRDefault="001F29C0" w:rsidP="008A5FD2">
            <w:pPr>
              <w:pStyle w:val="NoSpacing1"/>
              <w:numPr>
                <w:ilvl w:val="0"/>
                <w:numId w:val="7"/>
              </w:numPr>
              <w:spacing w:line="264" w:lineRule="auto"/>
              <w:ind w:left="54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Created and consolidated test cases to improve user experience through use of the JIRA platform</w:t>
            </w:r>
          </w:p>
          <w:p w14:paraId="03E5BE4D" w14:textId="3ECDEAE2" w:rsidR="008A5FD2" w:rsidRPr="008A5FD2" w:rsidRDefault="001F29C0" w:rsidP="008A5FD2">
            <w:pPr>
              <w:pStyle w:val="NoSpacing1"/>
              <w:numPr>
                <w:ilvl w:val="0"/>
                <w:numId w:val="7"/>
              </w:numPr>
              <w:spacing w:line="264" w:lineRule="auto"/>
              <w:ind w:left="54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Conducted workshops with different bank departments to collect detailed requirements for the project</w:t>
            </w:r>
          </w:p>
        </w:tc>
      </w:tr>
      <w:tr w:rsidR="00497D8E" w:rsidRPr="008A5FD2" w14:paraId="19A53AD3" w14:textId="77777777" w:rsidTr="00575CB3">
        <w:trPr>
          <w:trHeight w:val="144"/>
          <w:jc w:val="center"/>
        </w:trPr>
        <w:tc>
          <w:tcPr>
            <w:tcW w:w="10368" w:type="dxa"/>
            <w:gridSpan w:val="4"/>
          </w:tcPr>
          <w:p w14:paraId="7BD8D67B" w14:textId="77777777" w:rsidR="008A5FD2" w:rsidRDefault="008A5FD2" w:rsidP="006B63F3">
            <w:pPr>
              <w:pStyle w:val="NoSpacing1"/>
              <w:spacing w:line="264" w:lineRule="auto"/>
              <w:rPr>
                <w:rFonts w:ascii="Times New Roman" w:hAnsi="Times New Roman"/>
                <w:b/>
                <w:u w:val="single"/>
              </w:rPr>
            </w:pPr>
          </w:p>
          <w:p w14:paraId="48A9155C" w14:textId="77777777" w:rsidR="00497D8E" w:rsidRPr="008A5FD2" w:rsidRDefault="008A5FD2" w:rsidP="006B63F3">
            <w:pPr>
              <w:pStyle w:val="NoSpacing1"/>
              <w:spacing w:line="264" w:lineRule="auto"/>
              <w:rPr>
                <w:rFonts w:ascii="Times New Roman" w:hAnsi="Times New Roman"/>
                <w:b/>
                <w:u w:val="single"/>
              </w:rPr>
            </w:pPr>
            <w:r w:rsidRPr="008A5FD2">
              <w:rPr>
                <w:rFonts w:ascii="Times New Roman" w:hAnsi="Times New Roman"/>
                <w:b/>
                <w:u w:val="single"/>
              </w:rPr>
              <w:t>L</w:t>
            </w:r>
            <w:r w:rsidR="00497D8E" w:rsidRPr="008A5FD2">
              <w:rPr>
                <w:rFonts w:ascii="Times New Roman" w:hAnsi="Times New Roman"/>
                <w:b/>
                <w:u w:val="single"/>
              </w:rPr>
              <w:t>EADERSHIP</w:t>
            </w:r>
          </w:p>
        </w:tc>
      </w:tr>
      <w:tr w:rsidR="00497D8E" w:rsidRPr="008A5FD2" w14:paraId="2DFBB695" w14:textId="77777777" w:rsidTr="00575CB3">
        <w:trPr>
          <w:trHeight w:val="439"/>
          <w:jc w:val="center"/>
        </w:trPr>
        <w:tc>
          <w:tcPr>
            <w:tcW w:w="5198" w:type="dxa"/>
            <w:gridSpan w:val="2"/>
          </w:tcPr>
          <w:p w14:paraId="72CE604E" w14:textId="131FFBA6" w:rsidR="00497D8E" w:rsidRPr="008A5FD2" w:rsidRDefault="003F0C2A" w:rsidP="006B63F3">
            <w:pPr>
              <w:pStyle w:val="NoSpacing1"/>
              <w:rPr>
                <w:rFonts w:ascii="Times New Roman" w:eastAsia="Times New Roman" w:hAnsi="Times New Roman"/>
                <w:b/>
                <w:color w:val="000000"/>
              </w:rPr>
            </w:pPr>
            <w:r>
              <w:rPr>
                <w:rFonts w:ascii="Times New Roman" w:eastAsia="Times New Roman" w:hAnsi="Times New Roman"/>
                <w:b/>
                <w:color w:val="000000"/>
              </w:rPr>
              <w:t>Microfinance Society</w:t>
            </w:r>
          </w:p>
          <w:p w14:paraId="72517E41" w14:textId="18687698" w:rsidR="00497D8E" w:rsidRPr="008A5FD2" w:rsidRDefault="003F0C2A" w:rsidP="006B63F3">
            <w:pPr>
              <w:spacing w:after="0" w:line="240" w:lineRule="auto"/>
              <w:rPr>
                <w:rFonts w:ascii="Times New Roman" w:hAnsi="Times New Roman"/>
                <w:i/>
              </w:rPr>
            </w:pPr>
            <w:r>
              <w:rPr>
                <w:rFonts w:ascii="Times New Roman" w:eastAsia="Times New Roman" w:hAnsi="Times New Roman"/>
                <w:i/>
                <w:color w:val="000000"/>
              </w:rPr>
              <w:t>Co-head of Research</w:t>
            </w:r>
          </w:p>
        </w:tc>
        <w:tc>
          <w:tcPr>
            <w:tcW w:w="5170" w:type="dxa"/>
            <w:gridSpan w:val="2"/>
          </w:tcPr>
          <w:p w14:paraId="2DFDCF7E" w14:textId="77777777" w:rsidR="009627D3" w:rsidRPr="008A5FD2" w:rsidRDefault="009627D3" w:rsidP="009627D3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London, England</w:t>
            </w:r>
          </w:p>
          <w:p w14:paraId="3D70DDDA" w14:textId="1F24D7EE" w:rsidR="00497D8E" w:rsidRPr="008A5FD2" w:rsidRDefault="003F0C2A" w:rsidP="006B63F3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>
              <w:rPr>
                <w:rFonts w:ascii="Times New Roman" w:eastAsia="Times New Roman" w:hAnsi="Times New Roman"/>
                <w:i/>
                <w:color w:val="000000"/>
              </w:rPr>
              <w:t>May 2020</w:t>
            </w:r>
            <w:r w:rsidR="00497D8E" w:rsidRPr="008A5FD2">
              <w:rPr>
                <w:rFonts w:ascii="Times New Roman" w:eastAsia="Times New Roman" w:hAnsi="Times New Roman"/>
                <w:i/>
                <w:color w:val="000000"/>
              </w:rPr>
              <w:t xml:space="preserve"> – Current</w:t>
            </w:r>
          </w:p>
        </w:tc>
      </w:tr>
      <w:tr w:rsidR="00497D8E" w:rsidRPr="008A5FD2" w14:paraId="28DE819F" w14:textId="77777777" w:rsidTr="00575CB3">
        <w:trPr>
          <w:trHeight w:val="144"/>
          <w:jc w:val="center"/>
        </w:trPr>
        <w:tc>
          <w:tcPr>
            <w:tcW w:w="10368" w:type="dxa"/>
            <w:gridSpan w:val="4"/>
          </w:tcPr>
          <w:p w14:paraId="2C98496C" w14:textId="51DB58EE" w:rsidR="00497D8E" w:rsidRPr="008A5FD2" w:rsidRDefault="00CB1368" w:rsidP="006B63F3">
            <w:pPr>
              <w:pStyle w:val="NoSpacing1"/>
              <w:numPr>
                <w:ilvl w:val="0"/>
                <w:numId w:val="7"/>
              </w:numPr>
              <w:ind w:left="540"/>
              <w:rPr>
                <w:rFonts w:ascii="Times New Roman" w:eastAsia="Times New Roman" w:hAnsi="Times New Roman"/>
                <w:color w:val="000000"/>
              </w:rPr>
            </w:pPr>
            <w:r>
              <w:rPr>
                <w:rFonts w:ascii="Times New Roman" w:eastAsia="Times New Roman" w:hAnsi="Times New Roman"/>
                <w:color w:val="000000"/>
              </w:rPr>
              <w:t xml:space="preserve">Created pitch deck </w:t>
            </w:r>
            <w:r w:rsidR="00EF28A6">
              <w:rPr>
                <w:rFonts w:ascii="Times New Roman" w:eastAsia="Times New Roman" w:hAnsi="Times New Roman"/>
                <w:color w:val="000000"/>
              </w:rPr>
              <w:t>and successfully onboarded multiple external organizations as research partners</w:t>
            </w:r>
          </w:p>
          <w:p w14:paraId="69457F29" w14:textId="1651A71E" w:rsidR="00497D8E" w:rsidRPr="008A5FD2" w:rsidRDefault="00EF28A6" w:rsidP="006B63F3">
            <w:pPr>
              <w:pStyle w:val="NoSpacing1"/>
              <w:numPr>
                <w:ilvl w:val="0"/>
                <w:numId w:val="7"/>
              </w:numPr>
              <w:ind w:left="540"/>
              <w:rPr>
                <w:rFonts w:ascii="Times New Roman" w:eastAsia="Times New Roman" w:hAnsi="Times New Roman"/>
                <w:color w:val="000000"/>
              </w:rPr>
            </w:pPr>
            <w:r>
              <w:rPr>
                <w:rFonts w:ascii="Times New Roman" w:eastAsia="Times New Roman" w:hAnsi="Times New Roman"/>
                <w:color w:val="000000"/>
              </w:rPr>
              <w:t xml:space="preserve">Contributed research articles to support fundraising for Microfinance Fund </w:t>
            </w:r>
          </w:p>
          <w:p w14:paraId="2A2C3A50" w14:textId="12470223" w:rsidR="00497D8E" w:rsidRPr="008A5FD2" w:rsidRDefault="003208B9" w:rsidP="006B63F3">
            <w:pPr>
              <w:pStyle w:val="NoSpacing1"/>
              <w:numPr>
                <w:ilvl w:val="0"/>
                <w:numId w:val="7"/>
              </w:numPr>
              <w:ind w:left="540"/>
              <w:rPr>
                <w:rFonts w:ascii="Times New Roman" w:eastAsia="Times New Roman" w:hAnsi="Times New Roman"/>
                <w:color w:val="000000"/>
              </w:rPr>
            </w:pPr>
            <w:r>
              <w:rPr>
                <w:rFonts w:ascii="Times New Roman" w:eastAsia="Times New Roman" w:hAnsi="Times New Roman"/>
                <w:color w:val="000000"/>
              </w:rPr>
              <w:t xml:space="preserve">Recruited and trained incoming research analysts </w:t>
            </w:r>
          </w:p>
          <w:p w14:paraId="7DC5D08C" w14:textId="77777777" w:rsidR="00497D8E" w:rsidRPr="008A5FD2" w:rsidRDefault="00497D8E" w:rsidP="008A5FD2">
            <w:pPr>
              <w:pStyle w:val="NoSpacing1"/>
              <w:ind w:left="540"/>
              <w:rPr>
                <w:rFonts w:ascii="Times New Roman" w:eastAsia="Times New Roman" w:hAnsi="Times New Roman"/>
                <w:b/>
                <w:color w:val="000000"/>
                <w:sz w:val="8"/>
                <w:szCs w:val="8"/>
              </w:rPr>
            </w:pPr>
          </w:p>
        </w:tc>
      </w:tr>
      <w:tr w:rsidR="00497D8E" w:rsidRPr="008A5FD2" w14:paraId="1AAE5BFA" w14:textId="77777777" w:rsidTr="00575CB3">
        <w:trPr>
          <w:trHeight w:val="303"/>
          <w:jc w:val="center"/>
        </w:trPr>
        <w:tc>
          <w:tcPr>
            <w:tcW w:w="5198" w:type="dxa"/>
            <w:gridSpan w:val="2"/>
          </w:tcPr>
          <w:p w14:paraId="7B1F86DA" w14:textId="7367094C" w:rsidR="00497D8E" w:rsidRPr="008A5FD2" w:rsidRDefault="009627D3" w:rsidP="00676E46">
            <w:pPr>
              <w:pStyle w:val="NoSpacing1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Data Science Society </w:t>
            </w:r>
          </w:p>
          <w:p w14:paraId="03854E16" w14:textId="0E129061" w:rsidR="00497D8E" w:rsidRPr="008A5FD2" w:rsidRDefault="009627D3" w:rsidP="006B63F3">
            <w:pPr>
              <w:spacing w:after="0" w:line="240" w:lineRule="auto"/>
              <w:rPr>
                <w:rFonts w:ascii="Times New Roman" w:hAnsi="Times New Roman"/>
                <w:i/>
              </w:rPr>
            </w:pPr>
            <w:r>
              <w:rPr>
                <w:rFonts w:ascii="Times New Roman" w:hAnsi="Times New Roman"/>
                <w:i/>
              </w:rPr>
              <w:t xml:space="preserve">Treasurer </w:t>
            </w:r>
          </w:p>
        </w:tc>
        <w:tc>
          <w:tcPr>
            <w:tcW w:w="5170" w:type="dxa"/>
            <w:gridSpan w:val="2"/>
          </w:tcPr>
          <w:p w14:paraId="7D0DE3AB" w14:textId="77777777" w:rsidR="009627D3" w:rsidRPr="008A5FD2" w:rsidRDefault="009627D3" w:rsidP="009627D3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London, England</w:t>
            </w:r>
          </w:p>
          <w:p w14:paraId="32199679" w14:textId="4BB790F2" w:rsidR="00497D8E" w:rsidRPr="008A5FD2" w:rsidRDefault="00BE6619" w:rsidP="006B63F3">
            <w:pPr>
              <w:spacing w:after="0" w:line="240" w:lineRule="auto"/>
              <w:jc w:val="right"/>
              <w:rPr>
                <w:rFonts w:ascii="Times New Roman" w:hAnsi="Times New Roman"/>
                <w:i/>
              </w:rPr>
            </w:pPr>
            <w:r>
              <w:rPr>
                <w:rFonts w:ascii="Times New Roman" w:eastAsia="Times New Roman" w:hAnsi="Times New Roman"/>
                <w:i/>
                <w:color w:val="000000"/>
              </w:rPr>
              <w:t>May 2020</w:t>
            </w:r>
            <w:r w:rsidRPr="008A5FD2">
              <w:rPr>
                <w:rFonts w:ascii="Times New Roman" w:eastAsia="Times New Roman" w:hAnsi="Times New Roman"/>
                <w:i/>
                <w:color w:val="000000"/>
              </w:rPr>
              <w:t xml:space="preserve"> </w:t>
            </w:r>
            <w:r w:rsidR="00497D8E" w:rsidRPr="008A5FD2">
              <w:rPr>
                <w:rFonts w:ascii="Times New Roman" w:hAnsi="Times New Roman"/>
                <w:i/>
              </w:rPr>
              <w:t>– Current</w:t>
            </w:r>
          </w:p>
        </w:tc>
      </w:tr>
      <w:tr w:rsidR="00497D8E" w:rsidRPr="008A5FD2" w14:paraId="3800991B" w14:textId="77777777" w:rsidTr="00575CB3">
        <w:trPr>
          <w:trHeight w:val="144"/>
          <w:jc w:val="center"/>
        </w:trPr>
        <w:tc>
          <w:tcPr>
            <w:tcW w:w="10368" w:type="dxa"/>
            <w:gridSpan w:val="4"/>
          </w:tcPr>
          <w:p w14:paraId="3E5DAA32" w14:textId="4A37568B" w:rsidR="008E0457" w:rsidRPr="008E0457" w:rsidRDefault="00C170D5" w:rsidP="008E0457">
            <w:pPr>
              <w:pStyle w:val="NoSpacing1"/>
              <w:numPr>
                <w:ilvl w:val="0"/>
                <w:numId w:val="7"/>
              </w:numPr>
              <w:spacing w:line="264" w:lineRule="auto"/>
              <w:ind w:left="54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Oversaw the </w:t>
            </w:r>
            <w:r w:rsidR="00C60773">
              <w:rPr>
                <w:rFonts w:ascii="Times New Roman" w:hAnsi="Times New Roman"/>
              </w:rPr>
              <w:t>budgeting</w:t>
            </w:r>
            <w:r>
              <w:rPr>
                <w:rFonts w:ascii="Times New Roman" w:hAnsi="Times New Roman"/>
              </w:rPr>
              <w:t xml:space="preserve"> for key society activities and events</w:t>
            </w:r>
            <w:r w:rsidR="003208B9">
              <w:rPr>
                <w:rFonts w:ascii="Times New Roman" w:hAnsi="Times New Roman"/>
              </w:rPr>
              <w:t xml:space="preserve"> </w:t>
            </w:r>
          </w:p>
          <w:p w14:paraId="7D3C4BE1" w14:textId="08B98BF8" w:rsidR="00497D8E" w:rsidRDefault="00C60773" w:rsidP="006B63F3">
            <w:pPr>
              <w:pStyle w:val="NoSpacing1"/>
              <w:numPr>
                <w:ilvl w:val="0"/>
                <w:numId w:val="7"/>
              </w:numPr>
              <w:spacing w:line="264" w:lineRule="auto"/>
              <w:ind w:left="54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Involved in </w:t>
            </w:r>
            <w:r w:rsidR="00632ECC">
              <w:rPr>
                <w:rFonts w:ascii="Times New Roman" w:hAnsi="Times New Roman"/>
              </w:rPr>
              <w:t>fundraising and establishing relationships with sponsors</w:t>
            </w:r>
          </w:p>
          <w:p w14:paraId="4256772E" w14:textId="46FAF7AB" w:rsidR="008E0457" w:rsidRPr="008A5FD2" w:rsidRDefault="008E0457" w:rsidP="006B63F3">
            <w:pPr>
              <w:pStyle w:val="NoSpacing1"/>
              <w:numPr>
                <w:ilvl w:val="0"/>
                <w:numId w:val="7"/>
              </w:numPr>
              <w:spacing w:line="264" w:lineRule="auto"/>
              <w:ind w:left="54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Brainstormed the Society Development Plan to improve the society’s growth and outreach </w:t>
            </w:r>
          </w:p>
          <w:p w14:paraId="0D37FD64" w14:textId="77777777" w:rsidR="008A5FD2" w:rsidRPr="008A5FD2" w:rsidRDefault="008A5FD2" w:rsidP="006B63F3">
            <w:pPr>
              <w:pStyle w:val="NoSpacing1"/>
              <w:spacing w:line="264" w:lineRule="auto"/>
              <w:rPr>
                <w:rFonts w:ascii="Times New Roman" w:hAnsi="Times New Roman"/>
              </w:rPr>
            </w:pPr>
            <w:bookmarkStart w:id="0" w:name="_GoBack"/>
            <w:bookmarkEnd w:id="0"/>
          </w:p>
        </w:tc>
      </w:tr>
      <w:tr w:rsidR="00497D8E" w:rsidRPr="008A5FD2" w14:paraId="7FE8442D" w14:textId="77777777" w:rsidTr="00575CB3">
        <w:trPr>
          <w:trHeight w:val="144"/>
          <w:jc w:val="center"/>
        </w:trPr>
        <w:tc>
          <w:tcPr>
            <w:tcW w:w="10368" w:type="dxa"/>
            <w:gridSpan w:val="4"/>
          </w:tcPr>
          <w:p w14:paraId="09FE67FE" w14:textId="77777777" w:rsidR="00497D8E" w:rsidRPr="008A5FD2" w:rsidRDefault="008A5FD2" w:rsidP="006B63F3">
            <w:pPr>
              <w:pStyle w:val="NoSpacing1"/>
              <w:spacing w:line="264" w:lineRule="auto"/>
              <w:rPr>
                <w:rFonts w:ascii="Times New Roman" w:hAnsi="Times New Roman"/>
                <w:b/>
                <w:u w:val="single"/>
              </w:rPr>
            </w:pPr>
            <w:r w:rsidRPr="008A5FD2">
              <w:rPr>
                <w:rFonts w:ascii="Times New Roman" w:hAnsi="Times New Roman"/>
                <w:b/>
                <w:u w:val="single"/>
              </w:rPr>
              <w:t>ADDITIONAL</w:t>
            </w:r>
            <w:r w:rsidR="00497D8E" w:rsidRPr="008A5FD2">
              <w:rPr>
                <w:rFonts w:ascii="Times New Roman" w:hAnsi="Times New Roman"/>
                <w:b/>
                <w:u w:val="single"/>
              </w:rPr>
              <w:t xml:space="preserve"> INFORMATION</w:t>
            </w:r>
          </w:p>
        </w:tc>
      </w:tr>
      <w:tr w:rsidR="00497D8E" w:rsidRPr="008A5FD2" w14:paraId="7B3165A6" w14:textId="77777777" w:rsidTr="00575CB3">
        <w:trPr>
          <w:trHeight w:val="1168"/>
          <w:jc w:val="center"/>
        </w:trPr>
        <w:tc>
          <w:tcPr>
            <w:tcW w:w="1509" w:type="dxa"/>
          </w:tcPr>
          <w:p w14:paraId="08F80D2C" w14:textId="39C02855" w:rsidR="008E0457" w:rsidRDefault="00D26713" w:rsidP="008E0457">
            <w:pPr>
              <w:pStyle w:val="NoSpacing1"/>
              <w:spacing w:after="60"/>
              <w:rPr>
                <w:rFonts w:ascii="Times New Roman" w:hAnsi="Times New Roman"/>
                <w:i/>
              </w:rPr>
            </w:pPr>
            <w:r>
              <w:rPr>
                <w:rFonts w:ascii="Times New Roman" w:hAnsi="Times New Roman"/>
                <w:i/>
              </w:rPr>
              <w:t>Languages:</w:t>
            </w:r>
          </w:p>
          <w:p w14:paraId="71BDBF57" w14:textId="4F599845" w:rsidR="00497D8E" w:rsidRPr="008A5FD2" w:rsidRDefault="00497D8E" w:rsidP="008E0457">
            <w:pPr>
              <w:pStyle w:val="NoSpacing1"/>
              <w:spacing w:after="60"/>
              <w:rPr>
                <w:rFonts w:ascii="Times New Roman" w:hAnsi="Times New Roman"/>
                <w:i/>
              </w:rPr>
            </w:pPr>
            <w:r w:rsidRPr="008A5FD2">
              <w:rPr>
                <w:rFonts w:ascii="Times New Roman" w:hAnsi="Times New Roman"/>
                <w:i/>
              </w:rPr>
              <w:t>Computer:</w:t>
            </w:r>
          </w:p>
          <w:p w14:paraId="3263079D" w14:textId="77777777" w:rsidR="00497D8E" w:rsidRPr="008A5FD2" w:rsidRDefault="00736D87" w:rsidP="008E0457">
            <w:pPr>
              <w:pStyle w:val="NoSpacing1"/>
              <w:spacing w:after="60"/>
              <w:rPr>
                <w:rFonts w:ascii="Times New Roman" w:hAnsi="Times New Roman"/>
                <w:i/>
              </w:rPr>
            </w:pPr>
            <w:r w:rsidRPr="008A5FD2">
              <w:rPr>
                <w:rFonts w:ascii="Times New Roman" w:hAnsi="Times New Roman"/>
                <w:i/>
              </w:rPr>
              <w:t>Interests:</w:t>
            </w:r>
            <w:r w:rsidR="00497D8E" w:rsidRPr="008A5FD2">
              <w:rPr>
                <w:rFonts w:ascii="Times New Roman" w:hAnsi="Times New Roman"/>
                <w:i/>
              </w:rPr>
              <w:t xml:space="preserve"> </w:t>
            </w:r>
          </w:p>
        </w:tc>
        <w:tc>
          <w:tcPr>
            <w:tcW w:w="8859" w:type="dxa"/>
            <w:gridSpan w:val="3"/>
          </w:tcPr>
          <w:p w14:paraId="1C27D121" w14:textId="3C8DAFB7" w:rsidR="00497D8E" w:rsidRPr="008A5FD2" w:rsidRDefault="00497D8E" w:rsidP="00D26713">
            <w:pPr>
              <w:pStyle w:val="NoSpacing1"/>
              <w:spacing w:after="60"/>
              <w:rPr>
                <w:rFonts w:ascii="Times New Roman" w:hAnsi="Times New Roman"/>
              </w:rPr>
            </w:pPr>
            <w:r w:rsidRPr="008A5FD2">
              <w:rPr>
                <w:rFonts w:ascii="Times New Roman" w:hAnsi="Times New Roman"/>
              </w:rPr>
              <w:t xml:space="preserve">Fluent in </w:t>
            </w:r>
            <w:r w:rsidR="006D6B6E">
              <w:rPr>
                <w:rFonts w:ascii="Times New Roman" w:hAnsi="Times New Roman"/>
              </w:rPr>
              <w:t>English, Mandarin</w:t>
            </w:r>
          </w:p>
          <w:p w14:paraId="636FFE96" w14:textId="02FEE726" w:rsidR="00497D8E" w:rsidRPr="008A5FD2" w:rsidRDefault="00B47BAB" w:rsidP="00D26713">
            <w:pPr>
              <w:pStyle w:val="NoSpacing1"/>
              <w:spacing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Proficient</w:t>
            </w:r>
            <w:r w:rsidR="00497D8E" w:rsidRPr="008A5FD2">
              <w:rPr>
                <w:rFonts w:ascii="Times New Roman" w:hAnsi="Times New Roman"/>
              </w:rPr>
              <w:t xml:space="preserve"> in Excel, PowerPoint,</w:t>
            </w:r>
            <w:r w:rsidR="002A3A8B">
              <w:rPr>
                <w:rFonts w:ascii="Times New Roman" w:hAnsi="Times New Roman"/>
              </w:rPr>
              <w:t xml:space="preserve"> Python </w:t>
            </w:r>
          </w:p>
          <w:p w14:paraId="5A86A9EA" w14:textId="555F59ED" w:rsidR="00736D87" w:rsidRPr="008A5FD2" w:rsidRDefault="00D26713" w:rsidP="00D26713">
            <w:pPr>
              <w:pStyle w:val="NoSpacing1"/>
              <w:spacing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Running, Mountain Climbing,</w:t>
            </w:r>
            <w:r w:rsidR="002A3A8B">
              <w:rPr>
                <w:rFonts w:ascii="Times New Roman" w:hAnsi="Times New Roman"/>
              </w:rPr>
              <w:t xml:space="preserve"> Boxing, </w:t>
            </w:r>
            <w:r>
              <w:rPr>
                <w:rFonts w:ascii="Times New Roman" w:hAnsi="Times New Roman"/>
              </w:rPr>
              <w:t>Photography</w:t>
            </w:r>
          </w:p>
        </w:tc>
      </w:tr>
    </w:tbl>
    <w:p w14:paraId="111D9F22" w14:textId="2E0E4746" w:rsidR="00B47FE3" w:rsidRPr="00EA08CC" w:rsidRDefault="000A3A5F" w:rsidP="00415AD4">
      <w:pPr>
        <w:rPr>
          <w:b/>
          <w:color w:val="2E74B5"/>
          <w:sz w:val="28"/>
          <w:szCs w:val="28"/>
        </w:rPr>
      </w:pPr>
      <w:r w:rsidRPr="00EA08CC">
        <w:rPr>
          <w:b/>
          <w:color w:val="2E74B5"/>
          <w:sz w:val="28"/>
          <w:szCs w:val="28"/>
        </w:rPr>
        <w:t xml:space="preserve"> </w:t>
      </w:r>
    </w:p>
    <w:p w14:paraId="386E9C05" w14:textId="77777777" w:rsidR="00B47FE3" w:rsidRDefault="00B47FE3" w:rsidP="00B47FE3">
      <w:pPr>
        <w:jc w:val="center"/>
        <w:rPr>
          <w:sz w:val="24"/>
          <w:szCs w:val="24"/>
        </w:rPr>
      </w:pPr>
    </w:p>
    <w:p w14:paraId="06642CEF" w14:textId="77777777" w:rsidR="00B47FE3" w:rsidRDefault="00B47FE3" w:rsidP="00B47FE3">
      <w:pPr>
        <w:jc w:val="center"/>
        <w:rPr>
          <w:sz w:val="24"/>
          <w:szCs w:val="24"/>
        </w:rPr>
      </w:pPr>
    </w:p>
    <w:p w14:paraId="4C1C7A61" w14:textId="77777777" w:rsidR="00B47FE3" w:rsidRPr="00B47FE3" w:rsidRDefault="00B47FE3" w:rsidP="00B47FE3">
      <w:pPr>
        <w:jc w:val="center"/>
        <w:rPr>
          <w:sz w:val="24"/>
          <w:szCs w:val="24"/>
        </w:rPr>
      </w:pPr>
    </w:p>
    <w:sectPr w:rsidR="00B47FE3" w:rsidRPr="00B47FE3" w:rsidSect="00DF0F21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F6BC28A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4420728"/>
    <w:multiLevelType w:val="hybridMultilevel"/>
    <w:tmpl w:val="560C8DD4"/>
    <w:lvl w:ilvl="0" w:tplc="040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04850784"/>
    <w:multiLevelType w:val="hybridMultilevel"/>
    <w:tmpl w:val="BBAA217C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6" w15:restartNumberingAfterBreak="0">
    <w:nsid w:val="05EF460F"/>
    <w:multiLevelType w:val="hybridMultilevel"/>
    <w:tmpl w:val="BFC0C80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C65BC5"/>
    <w:multiLevelType w:val="hybridMultilevel"/>
    <w:tmpl w:val="DE00369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8A76248"/>
    <w:multiLevelType w:val="hybridMultilevel"/>
    <w:tmpl w:val="446C554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9CB469F"/>
    <w:multiLevelType w:val="hybridMultilevel"/>
    <w:tmpl w:val="EDEAEE04"/>
    <w:lvl w:ilvl="0" w:tplc="D5966A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6602BD"/>
    <w:multiLevelType w:val="hybridMultilevel"/>
    <w:tmpl w:val="27A68F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1C68D6"/>
    <w:multiLevelType w:val="hybridMultilevel"/>
    <w:tmpl w:val="2D44F73C"/>
    <w:lvl w:ilvl="0" w:tplc="D5966A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C12B35"/>
    <w:multiLevelType w:val="hybridMultilevel"/>
    <w:tmpl w:val="935CA45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31D3816"/>
    <w:multiLevelType w:val="hybridMultilevel"/>
    <w:tmpl w:val="BFBC3FDA"/>
    <w:lvl w:ilvl="0" w:tplc="8AD817F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D74536"/>
    <w:multiLevelType w:val="hybridMultilevel"/>
    <w:tmpl w:val="CDB2AFA2"/>
    <w:lvl w:ilvl="0" w:tplc="D5966A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CC77AB"/>
    <w:multiLevelType w:val="hybridMultilevel"/>
    <w:tmpl w:val="40DEE6E6"/>
    <w:lvl w:ilvl="0" w:tplc="04090005">
      <w:start w:val="1"/>
      <w:numFmt w:val="bullet"/>
      <w:lvlText w:val=""/>
      <w:lvlJc w:val="left"/>
      <w:pPr>
        <w:ind w:left="2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9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4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1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8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5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030" w:hanging="360"/>
      </w:pPr>
      <w:rPr>
        <w:rFonts w:ascii="Wingdings" w:hAnsi="Wingdings" w:hint="default"/>
      </w:rPr>
    </w:lvl>
  </w:abstractNum>
  <w:abstractNum w:abstractNumId="16" w15:restartNumberingAfterBreak="0">
    <w:nsid w:val="31DB6DE9"/>
    <w:multiLevelType w:val="hybridMultilevel"/>
    <w:tmpl w:val="57FA8A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373F16"/>
    <w:multiLevelType w:val="hybridMultilevel"/>
    <w:tmpl w:val="81840EC8"/>
    <w:lvl w:ilvl="0" w:tplc="772409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8" w15:restartNumberingAfterBreak="0">
    <w:nsid w:val="36A05BA6"/>
    <w:multiLevelType w:val="hybridMultilevel"/>
    <w:tmpl w:val="951E3E1A"/>
    <w:lvl w:ilvl="0" w:tplc="79F65E14">
      <w:start w:val="2004"/>
      <w:numFmt w:val="decimal"/>
      <w:lvlText w:val="%1"/>
      <w:lvlJc w:val="left"/>
      <w:pPr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0C343E"/>
    <w:multiLevelType w:val="hybridMultilevel"/>
    <w:tmpl w:val="E9144E00"/>
    <w:lvl w:ilvl="0" w:tplc="6DDC2A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2"/>
      </w:rPr>
    </w:lvl>
    <w:lvl w:ilvl="1" w:tplc="06C0720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937DBC"/>
    <w:multiLevelType w:val="hybridMultilevel"/>
    <w:tmpl w:val="BF8C0EB4"/>
    <w:lvl w:ilvl="0" w:tplc="8AD817F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6E5DBE"/>
    <w:multiLevelType w:val="hybridMultilevel"/>
    <w:tmpl w:val="1D48BCCE"/>
    <w:lvl w:ilvl="0" w:tplc="040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3D0360D9"/>
    <w:multiLevelType w:val="hybridMultilevel"/>
    <w:tmpl w:val="46627F9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D34916"/>
    <w:multiLevelType w:val="hybridMultilevel"/>
    <w:tmpl w:val="9336FCE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3C6BD8"/>
    <w:multiLevelType w:val="hybridMultilevel"/>
    <w:tmpl w:val="25E292B6"/>
    <w:lvl w:ilvl="0" w:tplc="6DDC2A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2B60B88"/>
    <w:multiLevelType w:val="hybridMultilevel"/>
    <w:tmpl w:val="23A4985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A978F1"/>
    <w:multiLevelType w:val="hybridMultilevel"/>
    <w:tmpl w:val="EA40227E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90C0F1C"/>
    <w:multiLevelType w:val="hybridMultilevel"/>
    <w:tmpl w:val="AFCA8D8C"/>
    <w:lvl w:ilvl="0" w:tplc="040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8" w15:restartNumberingAfterBreak="0">
    <w:nsid w:val="4C674F94"/>
    <w:multiLevelType w:val="hybridMultilevel"/>
    <w:tmpl w:val="581A6BF4"/>
    <w:lvl w:ilvl="0" w:tplc="CD048B04">
      <w:start w:val="1"/>
      <w:numFmt w:val="bullet"/>
      <w:lvlText w:val=""/>
      <w:lvlJc w:val="left"/>
      <w:pPr>
        <w:ind w:left="2947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ind w:left="366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43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2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65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8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8707" w:hanging="360"/>
      </w:pPr>
      <w:rPr>
        <w:rFonts w:ascii="Wingdings" w:hAnsi="Wingdings" w:hint="default"/>
      </w:rPr>
    </w:lvl>
  </w:abstractNum>
  <w:abstractNum w:abstractNumId="29" w15:restartNumberingAfterBreak="0">
    <w:nsid w:val="4CE36DE3"/>
    <w:multiLevelType w:val="hybridMultilevel"/>
    <w:tmpl w:val="B216917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06E51A3"/>
    <w:multiLevelType w:val="hybridMultilevel"/>
    <w:tmpl w:val="6032B356"/>
    <w:lvl w:ilvl="0" w:tplc="D5966A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09B1EFA"/>
    <w:multiLevelType w:val="hybridMultilevel"/>
    <w:tmpl w:val="2F30C79C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53CA3C70"/>
    <w:multiLevelType w:val="hybridMultilevel"/>
    <w:tmpl w:val="A148BE9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9740231"/>
    <w:multiLevelType w:val="hybridMultilevel"/>
    <w:tmpl w:val="818682CE"/>
    <w:lvl w:ilvl="0" w:tplc="04090001">
      <w:start w:val="1"/>
      <w:numFmt w:val="bullet"/>
      <w:lvlText w:val=""/>
      <w:lvlJc w:val="left"/>
      <w:pPr>
        <w:ind w:left="12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9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80" w:hanging="360"/>
      </w:pPr>
      <w:rPr>
        <w:rFonts w:ascii="Wingdings" w:hAnsi="Wingdings" w:hint="default"/>
      </w:rPr>
    </w:lvl>
  </w:abstractNum>
  <w:abstractNum w:abstractNumId="34" w15:restartNumberingAfterBreak="0">
    <w:nsid w:val="5A872D80"/>
    <w:multiLevelType w:val="hybridMultilevel"/>
    <w:tmpl w:val="A5065F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B256EA3"/>
    <w:multiLevelType w:val="hybridMultilevel"/>
    <w:tmpl w:val="6CC4316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33E1914"/>
    <w:multiLevelType w:val="hybridMultilevel"/>
    <w:tmpl w:val="89C8630C"/>
    <w:lvl w:ilvl="0" w:tplc="8AD817F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6367D9E"/>
    <w:multiLevelType w:val="hybridMultilevel"/>
    <w:tmpl w:val="F73A0786"/>
    <w:lvl w:ilvl="0" w:tplc="6DDC2A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2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CFF36BF"/>
    <w:multiLevelType w:val="hybridMultilevel"/>
    <w:tmpl w:val="E85808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D790A1C"/>
    <w:multiLevelType w:val="hybridMultilevel"/>
    <w:tmpl w:val="255ED59A"/>
    <w:lvl w:ilvl="0" w:tplc="040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0" w15:restartNumberingAfterBreak="0">
    <w:nsid w:val="725625F9"/>
    <w:multiLevelType w:val="hybridMultilevel"/>
    <w:tmpl w:val="FC2CAF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33226FE"/>
    <w:multiLevelType w:val="hybridMultilevel"/>
    <w:tmpl w:val="43F68EE4"/>
    <w:lvl w:ilvl="0" w:tplc="8AD817F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3892FFC"/>
    <w:multiLevelType w:val="hybridMultilevel"/>
    <w:tmpl w:val="5FD4D7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42C159F"/>
    <w:multiLevelType w:val="hybridMultilevel"/>
    <w:tmpl w:val="9A6218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5645536"/>
    <w:multiLevelType w:val="hybridMultilevel"/>
    <w:tmpl w:val="980CA60E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A8D5600"/>
    <w:multiLevelType w:val="hybridMultilevel"/>
    <w:tmpl w:val="E8045E76"/>
    <w:lvl w:ilvl="0" w:tplc="D5966A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D5F775F"/>
    <w:multiLevelType w:val="hybridMultilevel"/>
    <w:tmpl w:val="5A46C65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EC939DE"/>
    <w:multiLevelType w:val="hybridMultilevel"/>
    <w:tmpl w:val="1E089836"/>
    <w:lvl w:ilvl="0" w:tplc="6DDC2A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7"/>
  </w:num>
  <w:num w:numId="2">
    <w:abstractNumId w:val="40"/>
  </w:num>
  <w:num w:numId="3">
    <w:abstractNumId w:val="36"/>
  </w:num>
  <w:num w:numId="4">
    <w:abstractNumId w:val="13"/>
  </w:num>
  <w:num w:numId="5">
    <w:abstractNumId w:val="41"/>
  </w:num>
  <w:num w:numId="6">
    <w:abstractNumId w:val="20"/>
  </w:num>
  <w:num w:numId="7">
    <w:abstractNumId w:val="37"/>
  </w:num>
  <w:num w:numId="8">
    <w:abstractNumId w:val="11"/>
  </w:num>
  <w:num w:numId="9">
    <w:abstractNumId w:val="14"/>
  </w:num>
  <w:num w:numId="10">
    <w:abstractNumId w:val="45"/>
  </w:num>
  <w:num w:numId="11">
    <w:abstractNumId w:val="30"/>
  </w:num>
  <w:num w:numId="12">
    <w:abstractNumId w:val="9"/>
  </w:num>
  <w:num w:numId="13">
    <w:abstractNumId w:val="1"/>
  </w:num>
  <w:num w:numId="14">
    <w:abstractNumId w:val="2"/>
  </w:num>
  <w:num w:numId="15">
    <w:abstractNumId w:val="3"/>
  </w:num>
  <w:num w:numId="16">
    <w:abstractNumId w:val="10"/>
  </w:num>
  <w:num w:numId="17">
    <w:abstractNumId w:val="16"/>
  </w:num>
  <w:num w:numId="18">
    <w:abstractNumId w:val="23"/>
  </w:num>
  <w:num w:numId="19">
    <w:abstractNumId w:val="29"/>
  </w:num>
  <w:num w:numId="20">
    <w:abstractNumId w:val="46"/>
  </w:num>
  <w:num w:numId="21">
    <w:abstractNumId w:val="0"/>
  </w:num>
  <w:num w:numId="22">
    <w:abstractNumId w:val="15"/>
  </w:num>
  <w:num w:numId="23">
    <w:abstractNumId w:val="31"/>
  </w:num>
  <w:num w:numId="24">
    <w:abstractNumId w:val="26"/>
  </w:num>
  <w:num w:numId="25">
    <w:abstractNumId w:val="8"/>
  </w:num>
  <w:num w:numId="26">
    <w:abstractNumId w:val="12"/>
  </w:num>
  <w:num w:numId="27">
    <w:abstractNumId w:val="44"/>
  </w:num>
  <w:num w:numId="28">
    <w:abstractNumId w:val="27"/>
  </w:num>
  <w:num w:numId="29">
    <w:abstractNumId w:val="21"/>
  </w:num>
  <w:num w:numId="30">
    <w:abstractNumId w:val="39"/>
  </w:num>
  <w:num w:numId="31">
    <w:abstractNumId w:val="4"/>
  </w:num>
  <w:num w:numId="32">
    <w:abstractNumId w:val="6"/>
  </w:num>
  <w:num w:numId="33">
    <w:abstractNumId w:val="32"/>
  </w:num>
  <w:num w:numId="34">
    <w:abstractNumId w:val="28"/>
  </w:num>
  <w:num w:numId="35">
    <w:abstractNumId w:val="17"/>
  </w:num>
  <w:num w:numId="36">
    <w:abstractNumId w:val="5"/>
  </w:num>
  <w:num w:numId="37">
    <w:abstractNumId w:val="18"/>
  </w:num>
  <w:num w:numId="38">
    <w:abstractNumId w:val="43"/>
  </w:num>
  <w:num w:numId="39">
    <w:abstractNumId w:val="7"/>
  </w:num>
  <w:num w:numId="40">
    <w:abstractNumId w:val="33"/>
  </w:num>
  <w:num w:numId="41">
    <w:abstractNumId w:val="42"/>
  </w:num>
  <w:num w:numId="42">
    <w:abstractNumId w:val="22"/>
  </w:num>
  <w:num w:numId="43">
    <w:abstractNumId w:val="24"/>
  </w:num>
  <w:num w:numId="44">
    <w:abstractNumId w:val="35"/>
  </w:num>
  <w:num w:numId="45">
    <w:abstractNumId w:val="25"/>
  </w:num>
  <w:num w:numId="46">
    <w:abstractNumId w:val="19"/>
  </w:num>
  <w:num w:numId="47">
    <w:abstractNumId w:val="38"/>
  </w:num>
  <w:num w:numId="4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9"/>
  <w:doNotDisplayPageBoundaries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3FA9"/>
    <w:rsid w:val="00000897"/>
    <w:rsid w:val="00000B61"/>
    <w:rsid w:val="00001AB9"/>
    <w:rsid w:val="000303D4"/>
    <w:rsid w:val="0004220B"/>
    <w:rsid w:val="00043988"/>
    <w:rsid w:val="000551AF"/>
    <w:rsid w:val="00066385"/>
    <w:rsid w:val="00071CDA"/>
    <w:rsid w:val="00077EA2"/>
    <w:rsid w:val="00082058"/>
    <w:rsid w:val="00095566"/>
    <w:rsid w:val="00097D78"/>
    <w:rsid w:val="000A3A5F"/>
    <w:rsid w:val="000B68A8"/>
    <w:rsid w:val="000B6CEE"/>
    <w:rsid w:val="000C019A"/>
    <w:rsid w:val="000C1B48"/>
    <w:rsid w:val="000C4330"/>
    <w:rsid w:val="000D7BE9"/>
    <w:rsid w:val="000E09FB"/>
    <w:rsid w:val="000E1041"/>
    <w:rsid w:val="000E3E67"/>
    <w:rsid w:val="000F0285"/>
    <w:rsid w:val="000F0DC8"/>
    <w:rsid w:val="000F2436"/>
    <w:rsid w:val="000F3050"/>
    <w:rsid w:val="00100911"/>
    <w:rsid w:val="00107D1C"/>
    <w:rsid w:val="0012256A"/>
    <w:rsid w:val="00124C1F"/>
    <w:rsid w:val="00124C51"/>
    <w:rsid w:val="00131B4C"/>
    <w:rsid w:val="001342D1"/>
    <w:rsid w:val="00150977"/>
    <w:rsid w:val="00150C91"/>
    <w:rsid w:val="0015215A"/>
    <w:rsid w:val="00153A38"/>
    <w:rsid w:val="001562F9"/>
    <w:rsid w:val="00162435"/>
    <w:rsid w:val="0016344C"/>
    <w:rsid w:val="001664A7"/>
    <w:rsid w:val="00170439"/>
    <w:rsid w:val="001821EB"/>
    <w:rsid w:val="0018692D"/>
    <w:rsid w:val="00186C83"/>
    <w:rsid w:val="0019749F"/>
    <w:rsid w:val="001A0118"/>
    <w:rsid w:val="001A7E9F"/>
    <w:rsid w:val="001B3238"/>
    <w:rsid w:val="001B494F"/>
    <w:rsid w:val="001C4638"/>
    <w:rsid w:val="001C71D8"/>
    <w:rsid w:val="001D3871"/>
    <w:rsid w:val="001D4A91"/>
    <w:rsid w:val="001D57A3"/>
    <w:rsid w:val="001D5876"/>
    <w:rsid w:val="001D6D16"/>
    <w:rsid w:val="001E251C"/>
    <w:rsid w:val="001E3646"/>
    <w:rsid w:val="001F29C0"/>
    <w:rsid w:val="002029F8"/>
    <w:rsid w:val="00202F9C"/>
    <w:rsid w:val="00207CDE"/>
    <w:rsid w:val="0021574E"/>
    <w:rsid w:val="0023746E"/>
    <w:rsid w:val="00256C97"/>
    <w:rsid w:val="00262783"/>
    <w:rsid w:val="002709FD"/>
    <w:rsid w:val="00273256"/>
    <w:rsid w:val="00281406"/>
    <w:rsid w:val="00287162"/>
    <w:rsid w:val="002A3A8B"/>
    <w:rsid w:val="002B585F"/>
    <w:rsid w:val="002C382B"/>
    <w:rsid w:val="002D08C6"/>
    <w:rsid w:val="002D6FF3"/>
    <w:rsid w:val="002E0159"/>
    <w:rsid w:val="002E0326"/>
    <w:rsid w:val="002E06F9"/>
    <w:rsid w:val="002E4956"/>
    <w:rsid w:val="002E67D5"/>
    <w:rsid w:val="002E6AA2"/>
    <w:rsid w:val="002E7769"/>
    <w:rsid w:val="002E7F4A"/>
    <w:rsid w:val="002F289E"/>
    <w:rsid w:val="002F6F18"/>
    <w:rsid w:val="00300B7E"/>
    <w:rsid w:val="00303A23"/>
    <w:rsid w:val="00304DF5"/>
    <w:rsid w:val="003208B9"/>
    <w:rsid w:val="003234B9"/>
    <w:rsid w:val="00327333"/>
    <w:rsid w:val="00331CE1"/>
    <w:rsid w:val="00332356"/>
    <w:rsid w:val="003360CA"/>
    <w:rsid w:val="00346BAC"/>
    <w:rsid w:val="003565FC"/>
    <w:rsid w:val="0036205C"/>
    <w:rsid w:val="0037418A"/>
    <w:rsid w:val="00380260"/>
    <w:rsid w:val="00387DFC"/>
    <w:rsid w:val="00391233"/>
    <w:rsid w:val="00391507"/>
    <w:rsid w:val="003A0507"/>
    <w:rsid w:val="003A1941"/>
    <w:rsid w:val="003C32BA"/>
    <w:rsid w:val="003C39CE"/>
    <w:rsid w:val="003C7164"/>
    <w:rsid w:val="003C7791"/>
    <w:rsid w:val="003E08B1"/>
    <w:rsid w:val="003E107C"/>
    <w:rsid w:val="003F0C2A"/>
    <w:rsid w:val="003F0E90"/>
    <w:rsid w:val="003F5AF8"/>
    <w:rsid w:val="003F5F23"/>
    <w:rsid w:val="0040039D"/>
    <w:rsid w:val="0040456E"/>
    <w:rsid w:val="004051E4"/>
    <w:rsid w:val="00413C9E"/>
    <w:rsid w:val="00415AD4"/>
    <w:rsid w:val="00436A37"/>
    <w:rsid w:val="004378A0"/>
    <w:rsid w:val="004437DE"/>
    <w:rsid w:val="00454B42"/>
    <w:rsid w:val="00454EA0"/>
    <w:rsid w:val="00475354"/>
    <w:rsid w:val="00487016"/>
    <w:rsid w:val="00497D8E"/>
    <w:rsid w:val="004A3187"/>
    <w:rsid w:val="004B2626"/>
    <w:rsid w:val="004B70F3"/>
    <w:rsid w:val="004C2C5B"/>
    <w:rsid w:val="004C58A3"/>
    <w:rsid w:val="004C6E86"/>
    <w:rsid w:val="004C72F7"/>
    <w:rsid w:val="004D1065"/>
    <w:rsid w:val="004D1079"/>
    <w:rsid w:val="004D5BA4"/>
    <w:rsid w:val="004E350C"/>
    <w:rsid w:val="004E7785"/>
    <w:rsid w:val="004F1016"/>
    <w:rsid w:val="004F2481"/>
    <w:rsid w:val="004F4C2A"/>
    <w:rsid w:val="00501EA4"/>
    <w:rsid w:val="00513B95"/>
    <w:rsid w:val="00520C4F"/>
    <w:rsid w:val="00527EC5"/>
    <w:rsid w:val="00535AD7"/>
    <w:rsid w:val="005368E5"/>
    <w:rsid w:val="00537376"/>
    <w:rsid w:val="00542E47"/>
    <w:rsid w:val="00545B8E"/>
    <w:rsid w:val="0054750F"/>
    <w:rsid w:val="00554986"/>
    <w:rsid w:val="0056225B"/>
    <w:rsid w:val="0056395C"/>
    <w:rsid w:val="005670AA"/>
    <w:rsid w:val="0057374C"/>
    <w:rsid w:val="00575CB3"/>
    <w:rsid w:val="00576D70"/>
    <w:rsid w:val="005818D6"/>
    <w:rsid w:val="00597580"/>
    <w:rsid w:val="005B1563"/>
    <w:rsid w:val="005C1347"/>
    <w:rsid w:val="005D09E5"/>
    <w:rsid w:val="005D4895"/>
    <w:rsid w:val="005D7023"/>
    <w:rsid w:val="005E0763"/>
    <w:rsid w:val="005E29D7"/>
    <w:rsid w:val="005E53FB"/>
    <w:rsid w:val="005E719B"/>
    <w:rsid w:val="00616018"/>
    <w:rsid w:val="00622676"/>
    <w:rsid w:val="00623197"/>
    <w:rsid w:val="00623EB3"/>
    <w:rsid w:val="00625E80"/>
    <w:rsid w:val="00630770"/>
    <w:rsid w:val="00632ECC"/>
    <w:rsid w:val="006344DB"/>
    <w:rsid w:val="00634980"/>
    <w:rsid w:val="00644140"/>
    <w:rsid w:val="00653578"/>
    <w:rsid w:val="00655545"/>
    <w:rsid w:val="00664D72"/>
    <w:rsid w:val="0066540D"/>
    <w:rsid w:val="006665C4"/>
    <w:rsid w:val="00667B75"/>
    <w:rsid w:val="00670D8A"/>
    <w:rsid w:val="00672F6F"/>
    <w:rsid w:val="00676E46"/>
    <w:rsid w:val="006856B5"/>
    <w:rsid w:val="006862D6"/>
    <w:rsid w:val="006866FB"/>
    <w:rsid w:val="006A44D6"/>
    <w:rsid w:val="006B1840"/>
    <w:rsid w:val="006B63F3"/>
    <w:rsid w:val="006B74A9"/>
    <w:rsid w:val="006C5DB2"/>
    <w:rsid w:val="006D2CF0"/>
    <w:rsid w:val="006D3079"/>
    <w:rsid w:val="006D56AF"/>
    <w:rsid w:val="006D6B6E"/>
    <w:rsid w:val="006E59B0"/>
    <w:rsid w:val="006F27EE"/>
    <w:rsid w:val="006F63E6"/>
    <w:rsid w:val="007004E4"/>
    <w:rsid w:val="00706BA9"/>
    <w:rsid w:val="0070775C"/>
    <w:rsid w:val="00710016"/>
    <w:rsid w:val="00712828"/>
    <w:rsid w:val="00716465"/>
    <w:rsid w:val="007215D2"/>
    <w:rsid w:val="007232FA"/>
    <w:rsid w:val="007263F4"/>
    <w:rsid w:val="0073101D"/>
    <w:rsid w:val="00736D87"/>
    <w:rsid w:val="00746843"/>
    <w:rsid w:val="00746EF6"/>
    <w:rsid w:val="007504E5"/>
    <w:rsid w:val="00757A11"/>
    <w:rsid w:val="00762E5D"/>
    <w:rsid w:val="007746BF"/>
    <w:rsid w:val="00774E9E"/>
    <w:rsid w:val="007802E7"/>
    <w:rsid w:val="007C04E3"/>
    <w:rsid w:val="007C1D46"/>
    <w:rsid w:val="007C459D"/>
    <w:rsid w:val="007F5389"/>
    <w:rsid w:val="00814460"/>
    <w:rsid w:val="0082510E"/>
    <w:rsid w:val="00825F9B"/>
    <w:rsid w:val="00826818"/>
    <w:rsid w:val="008328E1"/>
    <w:rsid w:val="00833EB9"/>
    <w:rsid w:val="008418C7"/>
    <w:rsid w:val="00852184"/>
    <w:rsid w:val="00856A3A"/>
    <w:rsid w:val="00863363"/>
    <w:rsid w:val="00864897"/>
    <w:rsid w:val="00866F57"/>
    <w:rsid w:val="008703F3"/>
    <w:rsid w:val="00870ACA"/>
    <w:rsid w:val="00870CFF"/>
    <w:rsid w:val="008765D2"/>
    <w:rsid w:val="008873B2"/>
    <w:rsid w:val="00890627"/>
    <w:rsid w:val="008A4E31"/>
    <w:rsid w:val="008A5FD2"/>
    <w:rsid w:val="008B572E"/>
    <w:rsid w:val="008B60F1"/>
    <w:rsid w:val="008C18C4"/>
    <w:rsid w:val="008D27C3"/>
    <w:rsid w:val="008D4A12"/>
    <w:rsid w:val="008D512F"/>
    <w:rsid w:val="008E03F8"/>
    <w:rsid w:val="008E0457"/>
    <w:rsid w:val="008E7BAE"/>
    <w:rsid w:val="008F083B"/>
    <w:rsid w:val="008F5AF7"/>
    <w:rsid w:val="008F6141"/>
    <w:rsid w:val="008F71F4"/>
    <w:rsid w:val="00901E35"/>
    <w:rsid w:val="009027E6"/>
    <w:rsid w:val="00902F89"/>
    <w:rsid w:val="0090715A"/>
    <w:rsid w:val="00916A49"/>
    <w:rsid w:val="00920EC6"/>
    <w:rsid w:val="00923F14"/>
    <w:rsid w:val="009265DC"/>
    <w:rsid w:val="00926A5C"/>
    <w:rsid w:val="00931C8D"/>
    <w:rsid w:val="009627D3"/>
    <w:rsid w:val="00970078"/>
    <w:rsid w:val="00970ECD"/>
    <w:rsid w:val="00974B4F"/>
    <w:rsid w:val="00976019"/>
    <w:rsid w:val="00981F27"/>
    <w:rsid w:val="0099068A"/>
    <w:rsid w:val="009930ED"/>
    <w:rsid w:val="009967B9"/>
    <w:rsid w:val="0099784A"/>
    <w:rsid w:val="009A629F"/>
    <w:rsid w:val="009A7CEB"/>
    <w:rsid w:val="009B3BAB"/>
    <w:rsid w:val="009C1C13"/>
    <w:rsid w:val="009C4A72"/>
    <w:rsid w:val="009E39BD"/>
    <w:rsid w:val="009F429E"/>
    <w:rsid w:val="00A0023C"/>
    <w:rsid w:val="00A076DD"/>
    <w:rsid w:val="00A17FCE"/>
    <w:rsid w:val="00A253B2"/>
    <w:rsid w:val="00A47DC3"/>
    <w:rsid w:val="00A5793F"/>
    <w:rsid w:val="00A67260"/>
    <w:rsid w:val="00A737F9"/>
    <w:rsid w:val="00A755D5"/>
    <w:rsid w:val="00A76B6C"/>
    <w:rsid w:val="00A82CB4"/>
    <w:rsid w:val="00A86FBC"/>
    <w:rsid w:val="00AA47B1"/>
    <w:rsid w:val="00AC13B2"/>
    <w:rsid w:val="00AC147C"/>
    <w:rsid w:val="00AC68FD"/>
    <w:rsid w:val="00AC7178"/>
    <w:rsid w:val="00AC776A"/>
    <w:rsid w:val="00AC7E10"/>
    <w:rsid w:val="00AD6B15"/>
    <w:rsid w:val="00AE1C38"/>
    <w:rsid w:val="00AE798F"/>
    <w:rsid w:val="00AF52D4"/>
    <w:rsid w:val="00B03F03"/>
    <w:rsid w:val="00B129D8"/>
    <w:rsid w:val="00B13F5C"/>
    <w:rsid w:val="00B21337"/>
    <w:rsid w:val="00B21FD2"/>
    <w:rsid w:val="00B2611C"/>
    <w:rsid w:val="00B26AEC"/>
    <w:rsid w:val="00B27695"/>
    <w:rsid w:val="00B47BAB"/>
    <w:rsid w:val="00B47FE3"/>
    <w:rsid w:val="00B518A8"/>
    <w:rsid w:val="00B57645"/>
    <w:rsid w:val="00B6021F"/>
    <w:rsid w:val="00B66DD3"/>
    <w:rsid w:val="00B67139"/>
    <w:rsid w:val="00B73703"/>
    <w:rsid w:val="00B808DD"/>
    <w:rsid w:val="00B8249E"/>
    <w:rsid w:val="00B8411B"/>
    <w:rsid w:val="00B91BA6"/>
    <w:rsid w:val="00B923BF"/>
    <w:rsid w:val="00B92602"/>
    <w:rsid w:val="00B94AC5"/>
    <w:rsid w:val="00B96DB3"/>
    <w:rsid w:val="00BB480B"/>
    <w:rsid w:val="00BB6C1C"/>
    <w:rsid w:val="00BC5C28"/>
    <w:rsid w:val="00BC6DDD"/>
    <w:rsid w:val="00BC77FC"/>
    <w:rsid w:val="00BE398D"/>
    <w:rsid w:val="00BE6619"/>
    <w:rsid w:val="00C043B7"/>
    <w:rsid w:val="00C05695"/>
    <w:rsid w:val="00C16013"/>
    <w:rsid w:val="00C170D5"/>
    <w:rsid w:val="00C26ACB"/>
    <w:rsid w:val="00C354A7"/>
    <w:rsid w:val="00C359F0"/>
    <w:rsid w:val="00C36B69"/>
    <w:rsid w:val="00C413D2"/>
    <w:rsid w:val="00C41A76"/>
    <w:rsid w:val="00C42E4E"/>
    <w:rsid w:val="00C43F0B"/>
    <w:rsid w:val="00C47B26"/>
    <w:rsid w:val="00C54D1E"/>
    <w:rsid w:val="00C5731D"/>
    <w:rsid w:val="00C60773"/>
    <w:rsid w:val="00C62487"/>
    <w:rsid w:val="00C7066C"/>
    <w:rsid w:val="00C7215C"/>
    <w:rsid w:val="00C7414C"/>
    <w:rsid w:val="00C7465F"/>
    <w:rsid w:val="00C74C8F"/>
    <w:rsid w:val="00C76390"/>
    <w:rsid w:val="00C77DAC"/>
    <w:rsid w:val="00C8069C"/>
    <w:rsid w:val="00C806B4"/>
    <w:rsid w:val="00C862C5"/>
    <w:rsid w:val="00C93FA9"/>
    <w:rsid w:val="00C9656C"/>
    <w:rsid w:val="00CA1D48"/>
    <w:rsid w:val="00CA2A16"/>
    <w:rsid w:val="00CB1368"/>
    <w:rsid w:val="00CB56EC"/>
    <w:rsid w:val="00CB69FA"/>
    <w:rsid w:val="00CC3457"/>
    <w:rsid w:val="00CC4F47"/>
    <w:rsid w:val="00CC643F"/>
    <w:rsid w:val="00CD1D80"/>
    <w:rsid w:val="00CD291D"/>
    <w:rsid w:val="00CE28B2"/>
    <w:rsid w:val="00CE4477"/>
    <w:rsid w:val="00CE56B8"/>
    <w:rsid w:val="00CF43E1"/>
    <w:rsid w:val="00CF6283"/>
    <w:rsid w:val="00D00C4C"/>
    <w:rsid w:val="00D12114"/>
    <w:rsid w:val="00D26713"/>
    <w:rsid w:val="00D311BA"/>
    <w:rsid w:val="00D3673C"/>
    <w:rsid w:val="00D36964"/>
    <w:rsid w:val="00D4136E"/>
    <w:rsid w:val="00D457B3"/>
    <w:rsid w:val="00D466CA"/>
    <w:rsid w:val="00D57DDF"/>
    <w:rsid w:val="00D64AAA"/>
    <w:rsid w:val="00D7220D"/>
    <w:rsid w:val="00D80DA8"/>
    <w:rsid w:val="00D83EFD"/>
    <w:rsid w:val="00D848CA"/>
    <w:rsid w:val="00D905AC"/>
    <w:rsid w:val="00DA55CA"/>
    <w:rsid w:val="00DA7D53"/>
    <w:rsid w:val="00DB06EA"/>
    <w:rsid w:val="00DB3F20"/>
    <w:rsid w:val="00DC50AC"/>
    <w:rsid w:val="00DD0E85"/>
    <w:rsid w:val="00DE38E4"/>
    <w:rsid w:val="00DF0F21"/>
    <w:rsid w:val="00DF2BF9"/>
    <w:rsid w:val="00DF39B7"/>
    <w:rsid w:val="00DF7284"/>
    <w:rsid w:val="00E077A4"/>
    <w:rsid w:val="00E12EBB"/>
    <w:rsid w:val="00E23CBF"/>
    <w:rsid w:val="00E23D3B"/>
    <w:rsid w:val="00E272F8"/>
    <w:rsid w:val="00E279F0"/>
    <w:rsid w:val="00E3308D"/>
    <w:rsid w:val="00E34B1D"/>
    <w:rsid w:val="00E371E0"/>
    <w:rsid w:val="00E53077"/>
    <w:rsid w:val="00E54CB5"/>
    <w:rsid w:val="00E55604"/>
    <w:rsid w:val="00E5737E"/>
    <w:rsid w:val="00E60FA0"/>
    <w:rsid w:val="00E73D0B"/>
    <w:rsid w:val="00E87B87"/>
    <w:rsid w:val="00EA08CC"/>
    <w:rsid w:val="00EB7E3A"/>
    <w:rsid w:val="00ED373D"/>
    <w:rsid w:val="00EE088B"/>
    <w:rsid w:val="00EE1D62"/>
    <w:rsid w:val="00EE1F70"/>
    <w:rsid w:val="00EF28A6"/>
    <w:rsid w:val="00EF7CC6"/>
    <w:rsid w:val="00F006EF"/>
    <w:rsid w:val="00F11CD7"/>
    <w:rsid w:val="00F1655D"/>
    <w:rsid w:val="00F16762"/>
    <w:rsid w:val="00F254C6"/>
    <w:rsid w:val="00F3105D"/>
    <w:rsid w:val="00F310C2"/>
    <w:rsid w:val="00F34781"/>
    <w:rsid w:val="00F4156F"/>
    <w:rsid w:val="00F508C0"/>
    <w:rsid w:val="00F57312"/>
    <w:rsid w:val="00F57625"/>
    <w:rsid w:val="00F62B7D"/>
    <w:rsid w:val="00F762CB"/>
    <w:rsid w:val="00F76E60"/>
    <w:rsid w:val="00F83D86"/>
    <w:rsid w:val="00F97A48"/>
    <w:rsid w:val="00FA15A8"/>
    <w:rsid w:val="00FA193F"/>
    <w:rsid w:val="00FA1CFC"/>
    <w:rsid w:val="00FA74E7"/>
    <w:rsid w:val="00FB1B9D"/>
    <w:rsid w:val="00FB3820"/>
    <w:rsid w:val="00FC4C14"/>
    <w:rsid w:val="00FC7DFB"/>
    <w:rsid w:val="00FD247D"/>
    <w:rsid w:val="00FD437C"/>
    <w:rsid w:val="00FF6050"/>
    <w:rsid w:val="00FF6430"/>
    <w:rsid w:val="00FF6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A674F8"/>
  <w15:chartTrackingRefBased/>
  <w15:docId w15:val="{5DC7B09A-16FA-462C-9DB3-E154EEE8D9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EE1F70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D457B3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93FA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yperlink">
    <w:name w:val="Hyperlink"/>
    <w:uiPriority w:val="99"/>
    <w:unhideWhenUsed/>
    <w:rsid w:val="004B2626"/>
    <w:rPr>
      <w:color w:val="0000FF"/>
      <w:u w:val="single"/>
    </w:rPr>
  </w:style>
  <w:style w:type="paragraph" w:styleId="ListParagraph">
    <w:name w:val="List Paragraph"/>
    <w:basedOn w:val="Normal"/>
    <w:qFormat/>
    <w:rsid w:val="0040039D"/>
    <w:pPr>
      <w:ind w:left="720"/>
      <w:contextualSpacing/>
    </w:pPr>
  </w:style>
  <w:style w:type="paragraph" w:customStyle="1" w:styleId="NoSpacing1">
    <w:name w:val="No Spacing1"/>
    <w:uiPriority w:val="1"/>
    <w:qFormat/>
    <w:rsid w:val="00C806B4"/>
    <w:rPr>
      <w:sz w:val="22"/>
      <w:szCs w:val="22"/>
    </w:rPr>
  </w:style>
  <w:style w:type="paragraph" w:styleId="BodyText2">
    <w:name w:val="Body Text 2"/>
    <w:basedOn w:val="Normal"/>
    <w:link w:val="BodyText2Char"/>
    <w:rsid w:val="00281406"/>
    <w:pPr>
      <w:tabs>
        <w:tab w:val="left" w:pos="3312"/>
      </w:tabs>
      <w:suppressAutoHyphens/>
      <w:spacing w:after="0" w:line="240" w:lineRule="auto"/>
    </w:pPr>
    <w:rPr>
      <w:rFonts w:ascii="Times New Roman" w:eastAsia="Times New Roman" w:hAnsi="Times New Roman"/>
      <w:sz w:val="20"/>
      <w:szCs w:val="24"/>
      <w:lang w:eastAsia="ar-SA"/>
    </w:rPr>
  </w:style>
  <w:style w:type="character" w:customStyle="1" w:styleId="BodyText2Char">
    <w:name w:val="Body Text 2 Char"/>
    <w:link w:val="BodyText2"/>
    <w:rsid w:val="00281406"/>
    <w:rPr>
      <w:rFonts w:ascii="Times New Roman" w:eastAsia="Times New Roman" w:hAnsi="Times New Roman" w:cs="Times New Roman"/>
      <w:sz w:val="20"/>
      <w:szCs w:val="24"/>
      <w:lang w:eastAsia="ar-SA"/>
    </w:rPr>
  </w:style>
  <w:style w:type="paragraph" w:styleId="BodyText3">
    <w:name w:val="Body Text 3"/>
    <w:basedOn w:val="Normal"/>
    <w:link w:val="BodyText3Char"/>
    <w:uiPriority w:val="99"/>
    <w:unhideWhenUsed/>
    <w:rsid w:val="009A629F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uiPriority w:val="99"/>
    <w:rsid w:val="009A629F"/>
    <w:rPr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8873B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styleId="CommentReference">
    <w:name w:val="annotation reference"/>
    <w:uiPriority w:val="99"/>
    <w:semiHidden/>
    <w:unhideWhenUsed/>
    <w:rsid w:val="00066385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66385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link w:val="CommentText"/>
    <w:uiPriority w:val="99"/>
    <w:semiHidden/>
    <w:rsid w:val="00066385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66385"/>
    <w:rPr>
      <w:b/>
      <w:bCs/>
      <w:sz w:val="20"/>
      <w:szCs w:val="20"/>
    </w:rPr>
  </w:style>
  <w:style w:type="character" w:customStyle="1" w:styleId="CommentSubjectChar">
    <w:name w:val="Comment Subject Char"/>
    <w:link w:val="CommentSubject"/>
    <w:uiPriority w:val="99"/>
    <w:semiHidden/>
    <w:rsid w:val="0006638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66385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066385"/>
    <w:rPr>
      <w:rFonts w:ascii="Lucida Grande" w:hAnsi="Lucida Grande"/>
      <w:sz w:val="18"/>
      <w:szCs w:val="18"/>
    </w:rPr>
  </w:style>
  <w:style w:type="paragraph" w:styleId="Footer">
    <w:name w:val="footer"/>
    <w:basedOn w:val="Normal"/>
    <w:link w:val="FooterChar"/>
    <w:uiPriority w:val="99"/>
    <w:semiHidden/>
    <w:unhideWhenUsed/>
    <w:rsid w:val="002E7F4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link w:val="Footer"/>
    <w:uiPriority w:val="99"/>
    <w:semiHidden/>
    <w:rsid w:val="002E7F4A"/>
    <w:rPr>
      <w:rFonts w:ascii="Calibri" w:eastAsia="Calibri" w:hAnsi="Calibri" w:cs="Times New Roman"/>
    </w:rPr>
  </w:style>
  <w:style w:type="character" w:customStyle="1" w:styleId="Heading1Char">
    <w:name w:val="Heading 1 Char"/>
    <w:link w:val="Heading1"/>
    <w:uiPriority w:val="9"/>
    <w:rsid w:val="00D457B3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D457B3"/>
    <w:pPr>
      <w:overflowPunct w:val="0"/>
      <w:autoSpaceDE w:val="0"/>
      <w:autoSpaceDN w:val="0"/>
      <w:adjustRightInd w:val="0"/>
      <w:ind w:right="-360"/>
      <w:textAlignment w:val="baseline"/>
      <w:outlineLvl w:val="9"/>
    </w:pPr>
    <w:rPr>
      <w:b w:val="0"/>
      <w:color w:val="1F497D"/>
      <w:sz w:val="40"/>
    </w:rPr>
  </w:style>
  <w:style w:type="paragraph" w:styleId="BodyText">
    <w:name w:val="Body Text"/>
    <w:basedOn w:val="Normal"/>
    <w:link w:val="BodyTextChar"/>
    <w:uiPriority w:val="99"/>
    <w:semiHidden/>
    <w:unhideWhenUsed/>
    <w:rsid w:val="00D457B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D457B3"/>
  </w:style>
  <w:style w:type="table" w:customStyle="1" w:styleId="TableGrid1">
    <w:name w:val="Table Grid1"/>
    <w:basedOn w:val="TableNormal"/>
    <w:next w:val="TableGrid"/>
    <w:uiPriority w:val="59"/>
    <w:rsid w:val="00CA1D48"/>
    <w:rPr>
      <w:rFonts w:ascii="Cambria" w:eastAsia="Cambria" w:hAnsi="Cambria"/>
      <w:sz w:val="24"/>
      <w:szCs w:val="24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efault">
    <w:name w:val="Default"/>
    <w:rsid w:val="007746BF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ResumeAlignRight">
    <w:name w:val="Resume Align Right"/>
    <w:basedOn w:val="Normal"/>
    <w:rsid w:val="00BC6DDD"/>
    <w:pPr>
      <w:tabs>
        <w:tab w:val="right" w:pos="10080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zh-CN"/>
    </w:rPr>
  </w:style>
  <w:style w:type="paragraph" w:styleId="Revision">
    <w:name w:val="Revision"/>
    <w:hidden/>
    <w:uiPriority w:val="99"/>
    <w:semiHidden/>
    <w:rsid w:val="00C16013"/>
    <w:rPr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575CB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76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5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487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242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059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16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2916F2-43CE-C746-899A-2A1A86FA49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310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2077</CharactersWithSpaces>
  <SharedDoc>false</SharedDoc>
  <HLinks>
    <vt:vector size="12" baseType="variant">
      <vt:variant>
        <vt:i4>3276903</vt:i4>
      </vt:variant>
      <vt:variant>
        <vt:i4>3</vt:i4>
      </vt:variant>
      <vt:variant>
        <vt:i4>0</vt:i4>
      </vt:variant>
      <vt:variant>
        <vt:i4>5</vt:i4>
      </vt:variant>
      <vt:variant>
        <vt:lpwstr>http://www.wallstreetoasis.com/wall-street-mentors-finance-mock-interviews</vt:lpwstr>
      </vt:variant>
      <vt:variant>
        <vt:lpwstr/>
      </vt:variant>
      <vt:variant>
        <vt:i4>1310802</vt:i4>
      </vt:variant>
      <vt:variant>
        <vt:i4>0</vt:i4>
      </vt:variant>
      <vt:variant>
        <vt:i4>0</vt:i4>
      </vt:variant>
      <vt:variant>
        <vt:i4>5</vt:i4>
      </vt:variant>
      <vt:variant>
        <vt:lpwstr>http://www.wallstreetoasis.com/wso-finance-resume-review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Wall Street Oasis</dc:creator>
  <cp:keywords/>
  <cp:lastModifiedBy>Lem,E (ug)</cp:lastModifiedBy>
  <cp:revision>4</cp:revision>
  <cp:lastPrinted>2011-08-17T03:33:00Z</cp:lastPrinted>
  <dcterms:created xsi:type="dcterms:W3CDTF">2020-07-21T06:10:00Z</dcterms:created>
  <dcterms:modified xsi:type="dcterms:W3CDTF">2020-07-21T06:17:00Z</dcterms:modified>
</cp:coreProperties>
</file>