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929" w:rsidRPr="00616957" w:rsidRDefault="009C5993" w:rsidP="009C5993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  <w:r w:rsidRPr="00616957">
        <w:rPr>
          <w:rFonts w:ascii="Tahoma" w:hAnsi="Tahoma" w:cs="Tahoma"/>
          <w:color w:val="000000"/>
          <w:sz w:val="16"/>
          <w:szCs w:val="16"/>
        </w:rPr>
        <w:t>Fusco 2 Hanna Fus</w:t>
      </w:r>
    </w:p>
    <w:p w:rsidR="009C5993" w:rsidRPr="000C5059" w:rsidRDefault="009C5993" w:rsidP="009C5993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  <w:r w:rsidRPr="000C5059">
        <w:rPr>
          <w:rFonts w:ascii="Tahoma" w:hAnsi="Tahoma" w:cs="Tahoma"/>
          <w:color w:val="000000"/>
          <w:sz w:val="16"/>
          <w:szCs w:val="16"/>
        </w:rPr>
        <w:t>ul. Sta</w:t>
      </w:r>
      <w:r w:rsidR="00616957">
        <w:rPr>
          <w:rFonts w:ascii="Tahoma" w:hAnsi="Tahoma" w:cs="Tahoma"/>
          <w:color w:val="000000"/>
          <w:sz w:val="16"/>
          <w:szCs w:val="16"/>
        </w:rPr>
        <w:t>r</w:t>
      </w:r>
      <w:r w:rsidRPr="000C5059">
        <w:rPr>
          <w:rFonts w:ascii="Tahoma" w:hAnsi="Tahoma" w:cs="Tahoma"/>
          <w:color w:val="000000"/>
          <w:sz w:val="16"/>
          <w:szCs w:val="16"/>
        </w:rPr>
        <w:t>y Rynek 23</w:t>
      </w:r>
    </w:p>
    <w:p w:rsidR="009C5993" w:rsidRPr="009C5993" w:rsidRDefault="009C5993" w:rsidP="009C5993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  <w:r w:rsidRPr="009C5993">
        <w:rPr>
          <w:rFonts w:ascii="Tahoma" w:hAnsi="Tahoma" w:cs="Tahoma"/>
          <w:color w:val="000000"/>
          <w:sz w:val="16"/>
          <w:szCs w:val="16"/>
        </w:rPr>
        <w:t>85-105 Bydgoszcz</w:t>
      </w:r>
    </w:p>
    <w:p w:rsidR="00D72929" w:rsidRPr="009C5993" w:rsidRDefault="00D72929" w:rsidP="009C5993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</w:p>
    <w:p w:rsidR="00D72929" w:rsidRPr="009C5993" w:rsidRDefault="00D72929" w:rsidP="009C5993">
      <w:pPr>
        <w:spacing w:line="360" w:lineRule="auto"/>
        <w:jc w:val="center"/>
        <w:rPr>
          <w:rFonts w:ascii="Tahoma" w:hAnsi="Tahoma" w:cs="Tahoma"/>
          <w:b/>
          <w:color w:val="000000"/>
          <w:sz w:val="22"/>
          <w:szCs w:val="22"/>
        </w:rPr>
      </w:pPr>
      <w:r w:rsidRPr="009C5993">
        <w:rPr>
          <w:rFonts w:ascii="Tahoma" w:hAnsi="Tahoma" w:cs="Tahoma"/>
          <w:b/>
          <w:color w:val="000000"/>
          <w:sz w:val="22"/>
          <w:szCs w:val="22"/>
        </w:rPr>
        <w:t>ZGŁOSZENIE REKLAMACYJNE</w:t>
      </w:r>
    </w:p>
    <w:p w:rsidR="00D72929" w:rsidRPr="009C5993" w:rsidRDefault="00D72929" w:rsidP="00985DF1">
      <w:pPr>
        <w:spacing w:line="360" w:lineRule="auto"/>
        <w:jc w:val="both"/>
        <w:rPr>
          <w:rFonts w:ascii="Tahoma" w:hAnsi="Tahoma" w:cs="Tahoma"/>
          <w:color w:val="000000"/>
          <w:sz w:val="16"/>
          <w:szCs w:val="16"/>
        </w:rPr>
      </w:pPr>
    </w:p>
    <w:p w:rsidR="009C5993" w:rsidRDefault="009C5993" w:rsidP="00985DF1">
      <w:pPr>
        <w:spacing w:line="360" w:lineRule="auto"/>
        <w:jc w:val="both"/>
        <w:rPr>
          <w:rFonts w:ascii="Tahoma" w:hAnsi="Tahoma" w:cs="Tahoma"/>
          <w:color w:val="000000"/>
          <w:sz w:val="16"/>
          <w:szCs w:val="16"/>
        </w:rPr>
      </w:pPr>
      <w:r w:rsidRPr="009C5993">
        <w:rPr>
          <w:rFonts w:ascii="Tahoma" w:hAnsi="Tahoma" w:cs="Tahoma"/>
          <w:color w:val="000000"/>
          <w:sz w:val="16"/>
          <w:szCs w:val="16"/>
        </w:rPr>
        <w:t>Prosimy o wypełnienie wszystkich pól oznaczonych symbolem (*). Są to pola niezbędne do prawidłowego rozpatrzenia zgłoszenia reklamacyjnego.</w:t>
      </w:r>
    </w:p>
    <w:p w:rsidR="009C5993" w:rsidRDefault="009C5993" w:rsidP="009C5993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</w:p>
    <w:tbl>
      <w:tblPr>
        <w:tblStyle w:val="TableGrid"/>
        <w:tblW w:w="0" w:type="auto"/>
        <w:jc w:val="center"/>
        <w:tblLook w:val="04A0"/>
      </w:tblPr>
      <w:tblGrid>
        <w:gridCol w:w="1809"/>
        <w:gridCol w:w="709"/>
        <w:gridCol w:w="852"/>
        <w:gridCol w:w="707"/>
        <w:gridCol w:w="695"/>
        <w:gridCol w:w="286"/>
        <w:gridCol w:w="1495"/>
        <w:gridCol w:w="359"/>
        <w:gridCol w:w="3204"/>
      </w:tblGrid>
      <w:tr w:rsidR="00985DF1" w:rsidTr="00985DF1">
        <w:trPr>
          <w:jc w:val="center"/>
        </w:trPr>
        <w:tc>
          <w:tcPr>
            <w:tcW w:w="4077" w:type="dxa"/>
            <w:gridSpan w:val="4"/>
            <w:vAlign w:val="center"/>
          </w:tcPr>
          <w:p w:rsidR="00985DF1" w:rsidRDefault="00985DF1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DATA PRZYJĘCIA ZGŁOSZENIA REKLAMACYJNEGO:</w:t>
            </w:r>
          </w:p>
        </w:tc>
        <w:tc>
          <w:tcPr>
            <w:tcW w:w="6039" w:type="dxa"/>
            <w:gridSpan w:val="5"/>
            <w:vAlign w:val="center"/>
          </w:tcPr>
          <w:p w:rsidR="00985DF1" w:rsidRDefault="00985DF1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985DF1" w:rsidTr="00985DF1">
        <w:trPr>
          <w:jc w:val="center"/>
        </w:trPr>
        <w:tc>
          <w:tcPr>
            <w:tcW w:w="4077" w:type="dxa"/>
            <w:gridSpan w:val="4"/>
            <w:vAlign w:val="center"/>
          </w:tcPr>
          <w:p w:rsidR="00985DF1" w:rsidRDefault="00985DF1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NUMER REKLAMACJI:</w:t>
            </w:r>
          </w:p>
        </w:tc>
        <w:tc>
          <w:tcPr>
            <w:tcW w:w="6039" w:type="dxa"/>
            <w:gridSpan w:val="5"/>
            <w:vAlign w:val="center"/>
          </w:tcPr>
          <w:p w:rsidR="00985DF1" w:rsidRDefault="00985DF1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AD2AC4" w:rsidTr="00985DF1">
        <w:trPr>
          <w:jc w:val="center"/>
        </w:trPr>
        <w:tc>
          <w:tcPr>
            <w:tcW w:w="1809" w:type="dxa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C5993">
              <w:rPr>
                <w:rFonts w:ascii="Tahoma" w:hAnsi="Tahoma" w:cs="Tahoma"/>
                <w:color w:val="000000"/>
                <w:sz w:val="16"/>
                <w:szCs w:val="16"/>
              </w:rPr>
              <w:t>IMIĘ I NAZWISKO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:</w:t>
            </w:r>
            <w:r w:rsidR="009A6E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  <w:tc>
          <w:tcPr>
            <w:tcW w:w="8307" w:type="dxa"/>
            <w:gridSpan w:val="8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AD2AC4" w:rsidTr="00985DF1">
        <w:trPr>
          <w:jc w:val="center"/>
        </w:trPr>
        <w:tc>
          <w:tcPr>
            <w:tcW w:w="1809" w:type="dxa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ADRES:</w:t>
            </w:r>
            <w:r w:rsidR="009A6E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  <w:tc>
          <w:tcPr>
            <w:tcW w:w="8307" w:type="dxa"/>
            <w:gridSpan w:val="8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AD2AC4" w:rsidTr="00985DF1">
        <w:trPr>
          <w:jc w:val="center"/>
        </w:trPr>
        <w:tc>
          <w:tcPr>
            <w:tcW w:w="1809" w:type="dxa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C5993">
              <w:rPr>
                <w:rFonts w:ascii="Tahoma" w:hAnsi="Tahoma" w:cs="Tahoma"/>
                <w:color w:val="000000"/>
                <w:sz w:val="16"/>
                <w:szCs w:val="16"/>
              </w:rPr>
              <w:t>NAZWA TOWARU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:</w:t>
            </w:r>
            <w:r w:rsidR="009A6E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  <w:tc>
          <w:tcPr>
            <w:tcW w:w="8307" w:type="dxa"/>
            <w:gridSpan w:val="8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AD2AC4" w:rsidTr="00985DF1">
        <w:trPr>
          <w:jc w:val="center"/>
        </w:trPr>
        <w:tc>
          <w:tcPr>
            <w:tcW w:w="1809" w:type="dxa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CENA TOWARU:</w:t>
            </w:r>
            <w:r w:rsidR="009A6E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  <w:tc>
          <w:tcPr>
            <w:tcW w:w="2963" w:type="dxa"/>
            <w:gridSpan w:val="4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81" w:type="dxa"/>
            <w:gridSpan w:val="2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DATA ZAKUPU:</w:t>
            </w:r>
            <w:r w:rsidR="009A6E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  <w:tc>
          <w:tcPr>
            <w:tcW w:w="3563" w:type="dxa"/>
            <w:gridSpan w:val="2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AD2AC4" w:rsidTr="00AD2AC4">
        <w:trPr>
          <w:jc w:val="center"/>
        </w:trPr>
        <w:tc>
          <w:tcPr>
            <w:tcW w:w="10116" w:type="dxa"/>
            <w:gridSpan w:val="9"/>
            <w:vAlign w:val="center"/>
          </w:tcPr>
          <w:p w:rsidR="00AD2AC4" w:rsidRDefault="00AD2AC4" w:rsidP="00AD2AC4">
            <w:pPr>
              <w:spacing w:before="120" w:after="120"/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AD2AC4" w:rsidTr="00AD2AC4">
        <w:trPr>
          <w:jc w:val="center"/>
        </w:trPr>
        <w:tc>
          <w:tcPr>
            <w:tcW w:w="10116" w:type="dxa"/>
            <w:gridSpan w:val="9"/>
            <w:vAlign w:val="center"/>
          </w:tcPr>
          <w:p w:rsidR="00AD2AC4" w:rsidRDefault="00AD2AC4" w:rsidP="00AD2AC4">
            <w:pPr>
              <w:spacing w:before="120" w:after="120"/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SZCZEGÓŁOWY OPIS WAD I USZKODZEŃ:</w:t>
            </w:r>
            <w:r w:rsidR="009A6E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</w:tr>
      <w:tr w:rsidR="00AD2AC4" w:rsidTr="009A6EF1">
        <w:trPr>
          <w:trHeight w:val="2111"/>
          <w:jc w:val="center"/>
        </w:trPr>
        <w:tc>
          <w:tcPr>
            <w:tcW w:w="10116" w:type="dxa"/>
            <w:gridSpan w:val="9"/>
            <w:vAlign w:val="center"/>
          </w:tcPr>
          <w:p w:rsidR="00AD2AC4" w:rsidRDefault="00AD2AC4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9A6EF1" w:rsidTr="005F1071">
        <w:trPr>
          <w:trHeight w:val="293"/>
          <w:jc w:val="center"/>
        </w:trPr>
        <w:tc>
          <w:tcPr>
            <w:tcW w:w="3370" w:type="dxa"/>
            <w:gridSpan w:val="3"/>
            <w:vMerge w:val="restart"/>
            <w:vAlign w:val="center"/>
          </w:tcPr>
          <w:p w:rsidR="009A6EF1" w:rsidRDefault="009A6EF1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DATA ZAUWAŻENIA WAD I USZKODZEŃ:*</w:t>
            </w:r>
          </w:p>
        </w:tc>
        <w:tc>
          <w:tcPr>
            <w:tcW w:w="6746" w:type="dxa"/>
            <w:gridSpan w:val="6"/>
            <w:tcBorders>
              <w:bottom w:val="nil"/>
            </w:tcBorders>
            <w:vAlign w:val="center"/>
          </w:tcPr>
          <w:p w:rsidR="009A6EF1" w:rsidRDefault="009A6EF1" w:rsidP="009A6EF1">
            <w:pPr>
              <w:spacing w:before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9A6EF1" w:rsidTr="005F1071">
        <w:trPr>
          <w:trHeight w:val="42"/>
          <w:jc w:val="center"/>
        </w:trPr>
        <w:tc>
          <w:tcPr>
            <w:tcW w:w="3370" w:type="dxa"/>
            <w:gridSpan w:val="3"/>
            <w:vMerge/>
            <w:vAlign w:val="center"/>
          </w:tcPr>
          <w:p w:rsidR="009A6EF1" w:rsidRDefault="009A6EF1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746" w:type="dxa"/>
            <w:gridSpan w:val="6"/>
            <w:tcBorders>
              <w:top w:val="nil"/>
            </w:tcBorders>
            <w:vAlign w:val="center"/>
          </w:tcPr>
          <w:p w:rsidR="009A6EF1" w:rsidRDefault="009A6EF1" w:rsidP="00985DF1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(dzień – miesiąc – rok)*</w:t>
            </w:r>
          </w:p>
        </w:tc>
      </w:tr>
      <w:tr w:rsidR="00DB6B5C" w:rsidTr="00DB6B5C">
        <w:trPr>
          <w:trHeight w:val="111"/>
          <w:jc w:val="center"/>
        </w:trPr>
        <w:tc>
          <w:tcPr>
            <w:tcW w:w="6553" w:type="dxa"/>
            <w:gridSpan w:val="7"/>
            <w:vMerge w:val="restart"/>
            <w:vAlign w:val="center"/>
          </w:tcPr>
          <w:p w:rsidR="00DB6B5C" w:rsidRDefault="00DB6B5C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 xml:space="preserve">ŻĄDANIA REKLAMUJĄCEGO:* </w:t>
            </w:r>
          </w:p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5F1071">
              <w:rPr>
                <w:rFonts w:ascii="Tahoma" w:hAnsi="Tahoma" w:cs="Tahoma"/>
                <w:sz w:val="16"/>
                <w:szCs w:val="16"/>
              </w:rPr>
              <w:t xml:space="preserve"> </w:t>
            </w:r>
            <w:r>
              <w:rPr>
                <w:rFonts w:ascii="Tahoma" w:hAnsi="Tahoma" w:cs="Tahoma"/>
                <w:sz w:val="16"/>
                <w:szCs w:val="16"/>
              </w:rPr>
              <w:t>W pierwszej kolejności naprawiamy towar, a jeżeli jest to niemożliwe, dokonujemy wymiany lub</w:t>
            </w:r>
            <w:r w:rsidRPr="005F1071">
              <w:rPr>
                <w:rFonts w:ascii="Tahoma" w:hAnsi="Tahoma" w:cs="Tahoma"/>
                <w:sz w:val="16"/>
                <w:szCs w:val="16"/>
              </w:rPr>
              <w:t xml:space="preserve"> </w:t>
            </w:r>
            <w:r>
              <w:rPr>
                <w:rFonts w:ascii="Tahoma" w:hAnsi="Tahoma" w:cs="Tahoma"/>
                <w:sz w:val="16"/>
                <w:szCs w:val="16"/>
              </w:rPr>
              <w:t>zwracamy</w:t>
            </w:r>
            <w:r w:rsidRPr="005F1071">
              <w:rPr>
                <w:rFonts w:ascii="Tahoma" w:hAnsi="Tahoma" w:cs="Tahoma"/>
                <w:sz w:val="16"/>
                <w:szCs w:val="16"/>
              </w:rPr>
              <w:t xml:space="preserve"> równowartość ceny produktu.</w:t>
            </w:r>
            <w:r>
              <w:rPr>
                <w:rFonts w:ascii="Tahoma" w:hAnsi="Tahoma" w:cs="Tahoma"/>
                <w:sz w:val="16"/>
                <w:szCs w:val="16"/>
              </w:rPr>
              <w:t xml:space="preserve"> Można wybrać więcej niż jedną opcję</w:t>
            </w:r>
            <w:r w:rsidR="000C5059">
              <w:rPr>
                <w:rFonts w:ascii="Tahoma" w:hAnsi="Tahoma" w:cs="Tahoma"/>
                <w:sz w:val="16"/>
                <w:szCs w:val="16"/>
              </w:rPr>
              <w:t>.</w:t>
            </w:r>
          </w:p>
        </w:tc>
        <w:tc>
          <w:tcPr>
            <w:tcW w:w="359" w:type="dxa"/>
            <w:vAlign w:val="center"/>
          </w:tcPr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04" w:type="dxa"/>
            <w:vAlign w:val="center"/>
          </w:tcPr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NIEODPŁATNA NAPRAWA</w:t>
            </w:r>
          </w:p>
        </w:tc>
      </w:tr>
      <w:tr w:rsidR="00DB6B5C" w:rsidTr="00DB6B5C">
        <w:trPr>
          <w:trHeight w:val="174"/>
          <w:jc w:val="center"/>
        </w:trPr>
        <w:tc>
          <w:tcPr>
            <w:tcW w:w="6553" w:type="dxa"/>
            <w:gridSpan w:val="7"/>
            <w:vMerge/>
            <w:vAlign w:val="center"/>
          </w:tcPr>
          <w:p w:rsidR="00DB6B5C" w:rsidRDefault="00DB6B5C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59" w:type="dxa"/>
            <w:vAlign w:val="center"/>
          </w:tcPr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04" w:type="dxa"/>
            <w:vAlign w:val="center"/>
          </w:tcPr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WYMIANA NA NOWY</w:t>
            </w:r>
          </w:p>
        </w:tc>
      </w:tr>
      <w:tr w:rsidR="00DB6B5C" w:rsidTr="00DB6B5C">
        <w:trPr>
          <w:trHeight w:val="253"/>
          <w:jc w:val="center"/>
        </w:trPr>
        <w:tc>
          <w:tcPr>
            <w:tcW w:w="6553" w:type="dxa"/>
            <w:gridSpan w:val="7"/>
            <w:vMerge/>
            <w:vAlign w:val="center"/>
          </w:tcPr>
          <w:p w:rsidR="00DB6B5C" w:rsidRDefault="00DB6B5C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59" w:type="dxa"/>
            <w:vAlign w:val="center"/>
          </w:tcPr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04" w:type="dxa"/>
            <w:vAlign w:val="center"/>
          </w:tcPr>
          <w:p w:rsidR="00DB6B5C" w:rsidRDefault="00DB6B5C" w:rsidP="005F1071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ZWROT KOSZTÓW</w:t>
            </w:r>
          </w:p>
        </w:tc>
      </w:tr>
      <w:tr w:rsidR="00666D5C" w:rsidTr="00771D17">
        <w:trPr>
          <w:jc w:val="center"/>
        </w:trPr>
        <w:tc>
          <w:tcPr>
            <w:tcW w:w="10116" w:type="dxa"/>
            <w:gridSpan w:val="9"/>
            <w:vAlign w:val="center"/>
          </w:tcPr>
          <w:p w:rsidR="00666D5C" w:rsidRDefault="00666D5C" w:rsidP="00666D5C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O SPOSOBIE ROZPATRZENIA REKLAMACJI  PROSZĘ POWIADOMIĆ MNIE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 xml:space="preserve"> (</w:t>
            </w: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WYBIERZ OPCJĘ):</w:t>
            </w:r>
            <w:r w:rsidR="00985DF1">
              <w:rPr>
                <w:rFonts w:ascii="Tahoma" w:hAnsi="Tahoma" w:cs="Tahoma"/>
                <w:color w:val="000000"/>
                <w:sz w:val="16"/>
                <w:szCs w:val="16"/>
              </w:rPr>
              <w:t>*</w:t>
            </w:r>
          </w:p>
        </w:tc>
      </w:tr>
      <w:tr w:rsidR="00666D5C" w:rsidTr="00120A13">
        <w:trPr>
          <w:jc w:val="center"/>
        </w:trPr>
        <w:tc>
          <w:tcPr>
            <w:tcW w:w="2518" w:type="dxa"/>
            <w:gridSpan w:val="2"/>
            <w:vAlign w:val="center"/>
          </w:tcPr>
          <w:p w:rsidR="00666D5C" w:rsidRDefault="00666D5C" w:rsidP="00666D5C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SMS-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EM, NUMER TELEFONU:</w:t>
            </w:r>
          </w:p>
        </w:tc>
        <w:tc>
          <w:tcPr>
            <w:tcW w:w="7598" w:type="dxa"/>
            <w:gridSpan w:val="7"/>
            <w:vAlign w:val="center"/>
          </w:tcPr>
          <w:p w:rsidR="00666D5C" w:rsidRDefault="00666D5C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666D5C" w:rsidTr="00120A13">
        <w:trPr>
          <w:jc w:val="center"/>
        </w:trPr>
        <w:tc>
          <w:tcPr>
            <w:tcW w:w="2518" w:type="dxa"/>
            <w:gridSpan w:val="2"/>
            <w:vAlign w:val="center"/>
          </w:tcPr>
          <w:p w:rsidR="00666D5C" w:rsidRDefault="00666D5C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E</w:t>
            </w:r>
            <w:r w:rsidR="00120A13">
              <w:rPr>
                <w:rFonts w:ascii="Tahoma" w:hAnsi="Tahoma" w:cs="Tahoma"/>
                <w:color w:val="000000"/>
                <w:sz w:val="16"/>
                <w:szCs w:val="16"/>
              </w:rPr>
              <w:t>-</w:t>
            </w: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MAIL, ADRES  POCZTY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:</w:t>
            </w:r>
          </w:p>
        </w:tc>
        <w:tc>
          <w:tcPr>
            <w:tcW w:w="7598" w:type="dxa"/>
            <w:gridSpan w:val="7"/>
            <w:vAlign w:val="center"/>
          </w:tcPr>
          <w:p w:rsidR="00666D5C" w:rsidRDefault="00666D5C" w:rsidP="00AD2AC4">
            <w:pPr>
              <w:spacing w:before="120" w:after="120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666D5C" w:rsidTr="00877FA1">
        <w:trPr>
          <w:jc w:val="center"/>
        </w:trPr>
        <w:tc>
          <w:tcPr>
            <w:tcW w:w="10116" w:type="dxa"/>
            <w:gridSpan w:val="9"/>
            <w:vAlign w:val="center"/>
          </w:tcPr>
          <w:p w:rsidR="00666D5C" w:rsidRDefault="00666D5C" w:rsidP="00666D5C">
            <w:pPr>
              <w:spacing w:before="120" w:after="120"/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Ustosunkowanie się do żądań Klienta nastąpi w ciągu 14 dni od daty przyjęcia towaru.</w:t>
            </w:r>
          </w:p>
        </w:tc>
      </w:tr>
      <w:tr w:rsidR="00985DF1" w:rsidTr="00CC5527">
        <w:trPr>
          <w:jc w:val="center"/>
        </w:trPr>
        <w:tc>
          <w:tcPr>
            <w:tcW w:w="10116" w:type="dxa"/>
            <w:gridSpan w:val="9"/>
            <w:vAlign w:val="center"/>
          </w:tcPr>
          <w:p w:rsidR="00985DF1" w:rsidRDefault="00985DF1" w:rsidP="00985DF1">
            <w:pPr>
              <w:spacing w:before="120" w:after="120"/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85DF1">
              <w:rPr>
                <w:rFonts w:ascii="Tahoma" w:hAnsi="Tahoma" w:cs="Tahoma"/>
                <w:color w:val="000000"/>
                <w:sz w:val="16"/>
                <w:szCs w:val="16"/>
              </w:rPr>
              <w:t>Nie odbieramy paczek wysłanych za pobraniem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.</w:t>
            </w:r>
          </w:p>
        </w:tc>
      </w:tr>
      <w:tr w:rsidR="00666D5C" w:rsidTr="00CC5527">
        <w:trPr>
          <w:jc w:val="center"/>
        </w:trPr>
        <w:tc>
          <w:tcPr>
            <w:tcW w:w="10116" w:type="dxa"/>
            <w:gridSpan w:val="9"/>
            <w:vAlign w:val="center"/>
          </w:tcPr>
          <w:p w:rsidR="00666D5C" w:rsidRDefault="00666D5C" w:rsidP="00666D5C">
            <w:pPr>
              <w:spacing w:before="120" w:after="120"/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 xml:space="preserve">Adres do wysyłki reklamacji: </w:t>
            </w: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Fusco</w:t>
            </w:r>
            <w:r w:rsidR="000C5059">
              <w:rPr>
                <w:rFonts w:ascii="Tahoma" w:hAnsi="Tahoma" w:cs="Tahoma"/>
                <w:color w:val="000000"/>
                <w:sz w:val="16"/>
                <w:szCs w:val="16"/>
              </w:rPr>
              <w:t xml:space="preserve"> </w:t>
            </w: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 xml:space="preserve">2 Hanna Fus, 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s</w:t>
            </w: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 xml:space="preserve">klep 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a</w:t>
            </w:r>
            <w:r w:rsidRPr="00666D5C">
              <w:rPr>
                <w:rFonts w:ascii="Tahoma" w:hAnsi="Tahoma" w:cs="Tahoma"/>
                <w:color w:val="000000"/>
                <w:sz w:val="16"/>
                <w:szCs w:val="16"/>
              </w:rPr>
              <w:t>didas, C.H. Focus Mall, ul. Jagiellońska 39-47, 85-097 Bydgoszcz</w:t>
            </w:r>
          </w:p>
        </w:tc>
      </w:tr>
      <w:tr w:rsidR="00985DF1" w:rsidTr="00985DF1">
        <w:trPr>
          <w:trHeight w:val="1143"/>
          <w:jc w:val="center"/>
        </w:trPr>
        <w:tc>
          <w:tcPr>
            <w:tcW w:w="5058" w:type="dxa"/>
            <w:gridSpan w:val="6"/>
            <w:vAlign w:val="bottom"/>
          </w:tcPr>
          <w:p w:rsidR="00985DF1" w:rsidRDefault="00985DF1" w:rsidP="00985DF1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Podpis sprzedawcy</w:t>
            </w:r>
          </w:p>
        </w:tc>
        <w:tc>
          <w:tcPr>
            <w:tcW w:w="5058" w:type="dxa"/>
            <w:gridSpan w:val="3"/>
            <w:vAlign w:val="bottom"/>
          </w:tcPr>
          <w:p w:rsidR="00985DF1" w:rsidRDefault="00985DF1" w:rsidP="00985DF1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Podpis reklamującego*</w:t>
            </w:r>
          </w:p>
        </w:tc>
      </w:tr>
    </w:tbl>
    <w:p w:rsidR="009C5993" w:rsidRPr="009C5993" w:rsidRDefault="009C5993" w:rsidP="009C5993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</w:p>
    <w:p w:rsidR="00D72929" w:rsidRPr="009C5993" w:rsidRDefault="00D72929" w:rsidP="00985DF1">
      <w:pPr>
        <w:spacing w:line="360" w:lineRule="auto"/>
        <w:rPr>
          <w:rFonts w:ascii="Tahoma" w:hAnsi="Tahoma" w:cs="Tahoma"/>
          <w:color w:val="000000"/>
          <w:sz w:val="16"/>
          <w:szCs w:val="16"/>
        </w:rPr>
      </w:pPr>
      <w:r w:rsidRPr="009C5993">
        <w:rPr>
          <w:rFonts w:ascii="Tahoma" w:hAnsi="Tahoma" w:cs="Tahoma"/>
          <w:color w:val="000000"/>
          <w:sz w:val="16"/>
          <w:szCs w:val="16"/>
        </w:rPr>
        <w:t xml:space="preserve">  </w:t>
      </w:r>
    </w:p>
    <w:sectPr w:rsidR="00D72929" w:rsidRPr="009C5993" w:rsidSect="00180B13">
      <w:pgSz w:w="11905" w:h="16837"/>
      <w:pgMar w:top="899" w:right="1030" w:bottom="360" w:left="975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C47CC0"/>
    <w:rsid w:val="000C5059"/>
    <w:rsid w:val="00105964"/>
    <w:rsid w:val="00120A13"/>
    <w:rsid w:val="00180B13"/>
    <w:rsid w:val="00324F19"/>
    <w:rsid w:val="003870FF"/>
    <w:rsid w:val="004C0D5E"/>
    <w:rsid w:val="00522646"/>
    <w:rsid w:val="005F1071"/>
    <w:rsid w:val="00616957"/>
    <w:rsid w:val="00666D5C"/>
    <w:rsid w:val="00985DF1"/>
    <w:rsid w:val="009A6EF1"/>
    <w:rsid w:val="009C5993"/>
    <w:rsid w:val="00A771A6"/>
    <w:rsid w:val="00AD2AC4"/>
    <w:rsid w:val="00C47CC0"/>
    <w:rsid w:val="00D72929"/>
    <w:rsid w:val="00DB6B5C"/>
    <w:rsid w:val="00F750A8"/>
    <w:rsid w:val="00FC61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80B13"/>
    <w:pPr>
      <w:suppressAutoHyphens/>
    </w:pPr>
    <w:rPr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omylnaczcionkaakapitu1">
    <w:name w:val="Domyślna czcionka akapitu1"/>
    <w:rsid w:val="00180B13"/>
  </w:style>
  <w:style w:type="character" w:customStyle="1" w:styleId="Znakiprzypiswkocowych">
    <w:name w:val="Znaki przypisów końcowych"/>
    <w:basedOn w:val="Domylnaczcionkaakapitu1"/>
    <w:rsid w:val="00180B13"/>
    <w:rPr>
      <w:vertAlign w:val="superscript"/>
    </w:rPr>
  </w:style>
  <w:style w:type="character" w:customStyle="1" w:styleId="Znakiprzypiswdolnych">
    <w:name w:val="Znaki przypisów dolnych"/>
    <w:basedOn w:val="Domylnaczcionkaakapitu1"/>
    <w:rsid w:val="00180B13"/>
    <w:rPr>
      <w:vertAlign w:val="superscript"/>
    </w:rPr>
  </w:style>
  <w:style w:type="character" w:styleId="FootnoteReference">
    <w:name w:val="footnote reference"/>
    <w:rsid w:val="00180B13"/>
    <w:rPr>
      <w:vertAlign w:val="superscript"/>
    </w:rPr>
  </w:style>
  <w:style w:type="character" w:styleId="EndnoteReference">
    <w:name w:val="endnote reference"/>
    <w:rsid w:val="00180B13"/>
    <w:rPr>
      <w:vertAlign w:val="superscript"/>
    </w:rPr>
  </w:style>
  <w:style w:type="character" w:customStyle="1" w:styleId="Symbolewypunktowania">
    <w:name w:val="Symbole wypunktowania"/>
    <w:rsid w:val="00180B13"/>
    <w:rPr>
      <w:rFonts w:ascii="OpenSymbol" w:eastAsia="OpenSymbol" w:hAnsi="OpenSymbol" w:cs="OpenSymbol"/>
    </w:rPr>
  </w:style>
  <w:style w:type="paragraph" w:customStyle="1" w:styleId="Nagwek1">
    <w:name w:val="Nagłówek1"/>
    <w:basedOn w:val="Normal"/>
    <w:next w:val="BodyText"/>
    <w:rsid w:val="00180B1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BodyText">
    <w:name w:val="Body Text"/>
    <w:basedOn w:val="Normal"/>
    <w:rsid w:val="00180B13"/>
    <w:pPr>
      <w:spacing w:after="120"/>
    </w:pPr>
  </w:style>
  <w:style w:type="paragraph" w:styleId="List">
    <w:name w:val="List"/>
    <w:basedOn w:val="BodyText"/>
    <w:rsid w:val="00180B13"/>
    <w:rPr>
      <w:rFonts w:cs="Tahoma"/>
    </w:rPr>
  </w:style>
  <w:style w:type="paragraph" w:customStyle="1" w:styleId="Podpis1">
    <w:name w:val="Podpis1"/>
    <w:basedOn w:val="Normal"/>
    <w:rsid w:val="00180B13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"/>
    <w:rsid w:val="00180B13"/>
    <w:pPr>
      <w:suppressLineNumbers/>
    </w:pPr>
    <w:rPr>
      <w:rFonts w:cs="Tahoma"/>
    </w:rPr>
  </w:style>
  <w:style w:type="paragraph" w:styleId="EndnoteText">
    <w:name w:val="endnote text"/>
    <w:basedOn w:val="Normal"/>
    <w:rsid w:val="00180B13"/>
    <w:rPr>
      <w:sz w:val="20"/>
      <w:szCs w:val="20"/>
    </w:rPr>
  </w:style>
  <w:style w:type="paragraph" w:styleId="FootnoteText">
    <w:name w:val="footnote text"/>
    <w:basedOn w:val="Normal"/>
    <w:rsid w:val="00180B13"/>
    <w:rPr>
      <w:sz w:val="20"/>
      <w:szCs w:val="20"/>
    </w:rPr>
  </w:style>
  <w:style w:type="table" w:styleId="TableGrid">
    <w:name w:val="Table Grid"/>
    <w:basedOn w:val="TableNormal"/>
    <w:rsid w:val="009C59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02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97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22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83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17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163</Words>
  <Characters>981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>Reklamacja – załatw ją szybko i sympatycznie</vt:lpstr>
      <vt:lpstr>Reklamacja – załatw ją szybko i sympatycznie</vt:lpstr>
    </vt:vector>
  </TitlesOfParts>
  <Company>Z</Company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Reklamacja – załatw ją szybko i sympatycznie</dc:title>
  <dc:creator>llll</dc:creator>
  <cp:lastModifiedBy>PC</cp:lastModifiedBy>
  <cp:revision>7</cp:revision>
  <cp:lastPrinted>1601-01-01T00:00:00Z</cp:lastPrinted>
  <dcterms:created xsi:type="dcterms:W3CDTF">2014-09-23T20:01:00Z</dcterms:created>
  <dcterms:modified xsi:type="dcterms:W3CDTF">2014-09-23T20:40:00Z</dcterms:modified>
</cp:coreProperties>
</file>