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Default Extension="gif" ContentType="image/gif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10040" w:rsidRDefault="00510040" w:rsidP="00510040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0" w:line="360" w:lineRule="auto"/>
        <w:ind w:left="0" w:right="142" w:firstLine="0"/>
        <w:rPr>
          <w:rFonts w:ascii="Wide Latin" w:hAnsi="Wide Latin" w:cs="Tahoma"/>
          <w:spacing w:val="14"/>
          <w:w w:val="65"/>
          <w:sz w:val="36"/>
          <w:szCs w:val="36"/>
        </w:rPr>
      </w:pPr>
    </w:p>
    <w:p w:rsidR="00523DF4" w:rsidRPr="00510040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9356"/>
        </w:tabs>
        <w:kinsoku w:val="0"/>
        <w:overflowPunct w:val="0"/>
        <w:spacing w:before="0" w:line="360" w:lineRule="auto"/>
        <w:ind w:left="284" w:right="142" w:hanging="284"/>
        <w:jc w:val="center"/>
        <w:rPr>
          <w:rFonts w:ascii="Wide Latin" w:hAnsi="Wide Latin" w:cs="Tahoma"/>
          <w:sz w:val="40"/>
          <w:szCs w:val="40"/>
        </w:rPr>
      </w:pPr>
      <w:r w:rsidRPr="003D2DF7">
        <w:rPr>
          <w:rFonts w:ascii="Wide Latin" w:hAnsi="Wide Latin" w:cs="Tahoma"/>
          <w:spacing w:val="14"/>
          <w:w w:val="65"/>
          <w:sz w:val="36"/>
          <w:szCs w:val="36"/>
        </w:rPr>
        <w:t xml:space="preserve">III. </w:t>
      </w:r>
      <w:r w:rsidRPr="00510040">
        <w:rPr>
          <w:rFonts w:ascii="Wide Latin" w:hAnsi="Wide Latin" w:cs="Tahoma"/>
          <w:spacing w:val="14"/>
          <w:w w:val="65"/>
          <w:sz w:val="40"/>
          <w:szCs w:val="40"/>
        </w:rPr>
        <w:t>Brain Injuries</w:t>
      </w:r>
    </w:p>
    <w:p w:rsidR="00523DF4" w:rsidRPr="00C1129D" w:rsidRDefault="00523DF4" w:rsidP="00510040">
      <w:pPr>
        <w:pStyle w:val="BodyText"/>
        <w:tabs>
          <w:tab w:val="left" w:pos="284"/>
          <w:tab w:val="left" w:pos="426"/>
          <w:tab w:val="left" w:pos="567"/>
          <w:tab w:val="left" w:pos="1134"/>
          <w:tab w:val="left" w:pos="1276"/>
          <w:tab w:val="left" w:pos="1418"/>
          <w:tab w:val="left" w:pos="1701"/>
          <w:tab w:val="left" w:pos="2117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 w:rsidRPr="00510040">
        <w:rPr>
          <w:rFonts w:ascii="Tahoma" w:hAnsi="Tahoma" w:cs="Tahoma"/>
          <w:b/>
          <w:bCs/>
          <w:w w:val="140"/>
          <w:sz w:val="32"/>
          <w:szCs w:val="32"/>
        </w:rPr>
        <w:t>I)</w:t>
      </w:r>
      <w:r w:rsidRPr="00510040">
        <w:rPr>
          <w:rFonts w:ascii="Tahoma" w:hAnsi="Tahoma" w:cs="Tahoma"/>
          <w:b/>
          <w:bCs/>
          <w:w w:val="140"/>
          <w:sz w:val="32"/>
          <w:szCs w:val="32"/>
        </w:rPr>
        <w:tab/>
      </w:r>
      <w:r w:rsidRPr="00C1129D">
        <w:rPr>
          <w:rFonts w:ascii="Tahoma" w:hAnsi="Tahoma" w:cs="Tahoma"/>
          <w:b/>
          <w:bCs/>
          <w:w w:val="140"/>
          <w:sz w:val="28"/>
          <w:szCs w:val="28"/>
        </w:rPr>
        <w:t>Concussion:</w:t>
      </w:r>
    </w:p>
    <w:p w:rsidR="00523DF4" w:rsidRPr="00E12A71" w:rsidRDefault="00523DF4" w:rsidP="00DB5F89">
      <w:pPr>
        <w:pStyle w:val="Heading6"/>
        <w:numPr>
          <w:ilvl w:val="0"/>
          <w:numId w:val="10"/>
        </w:numPr>
        <w:tabs>
          <w:tab w:val="left" w:pos="426"/>
          <w:tab w:val="left" w:pos="567"/>
          <w:tab w:val="left" w:pos="709"/>
          <w:tab w:val="left" w:pos="1843"/>
          <w:tab w:val="left" w:pos="9356"/>
        </w:tabs>
        <w:kinsoku w:val="0"/>
        <w:overflowPunct w:val="0"/>
        <w:spacing w:before="0" w:line="360" w:lineRule="auto"/>
        <w:ind w:left="426" w:right="142" w:hanging="142"/>
        <w:rPr>
          <w:rFonts w:ascii="Tahoma" w:hAnsi="Tahoma" w:cs="Tahoma"/>
          <w:b w:val="0"/>
          <w:bCs w:val="0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Pathology: </w:t>
      </w:r>
      <w:r w:rsidR="00C1129D">
        <w:rPr>
          <w:rFonts w:ascii="Tahoma" w:hAnsi="Tahoma" w:cs="Tahoma"/>
          <w:b w:val="0"/>
          <w:bCs w:val="0"/>
          <w:sz w:val="28"/>
          <w:szCs w:val="28"/>
        </w:rPr>
        <w:t>Mild</w:t>
      </w:r>
      <w:r w:rsidRPr="00E12A71">
        <w:rPr>
          <w:rFonts w:ascii="Tahoma" w:hAnsi="Tahoma" w:cs="Tahoma"/>
          <w:b w:val="0"/>
          <w:bCs w:val="0"/>
          <w:sz w:val="28"/>
          <w:szCs w:val="28"/>
        </w:rPr>
        <w:t xml:space="preserve"> </w:t>
      </w:r>
      <w:r>
        <w:rPr>
          <w:rFonts w:ascii="Tahoma" w:hAnsi="Tahoma" w:cs="Tahoma"/>
          <w:b w:val="0"/>
          <w:bCs w:val="0"/>
          <w:sz w:val="28"/>
          <w:szCs w:val="28"/>
        </w:rPr>
        <w:t>trauma to the head</w:t>
      </w:r>
      <w:r>
        <w:rPr>
          <w:rFonts w:ascii="Tahoma" w:hAnsi="Tahoma" w:cs="Tahoma"/>
          <w:b w:val="0"/>
          <w:bCs w:val="0"/>
          <w:sz w:val="28"/>
          <w:szCs w:val="28"/>
        </w:rPr>
        <w:sym w:font="Symbol" w:char="F0AE"/>
      </w:r>
      <w:r>
        <w:rPr>
          <w:rFonts w:ascii="Tahoma" w:hAnsi="Tahoma" w:cs="Tahoma"/>
          <w:b w:val="0"/>
          <w:bCs w:val="0"/>
          <w:sz w:val="28"/>
          <w:szCs w:val="28"/>
        </w:rPr>
        <w:t xml:space="preserve"> slight </w:t>
      </w:r>
      <w:r w:rsidRPr="00E12A71">
        <w:rPr>
          <w:rFonts w:ascii="Tahoma" w:hAnsi="Tahoma" w:cs="Tahoma"/>
          <w:b w:val="0"/>
          <w:bCs w:val="0"/>
          <w:sz w:val="28"/>
          <w:szCs w:val="28"/>
        </w:rPr>
        <w:t xml:space="preserve">movement of the brain </w:t>
      </w:r>
      <w:r w:rsidRPr="00E12A71">
        <w:rPr>
          <w:rFonts w:ascii="Tahoma" w:hAnsi="Tahoma" w:cs="Tahoma"/>
          <w:b w:val="0"/>
          <w:bCs w:val="0"/>
          <w:sz w:val="28"/>
          <w:szCs w:val="28"/>
        </w:rPr>
        <w:sym w:font="Symbol" w:char="F0AE"/>
      </w:r>
      <w:r w:rsidRPr="00E12A71">
        <w:rPr>
          <w:rFonts w:ascii="Tahoma" w:hAnsi="Tahoma" w:cs="Tahoma"/>
          <w:b w:val="0"/>
          <w:bCs w:val="0"/>
          <w:sz w:val="28"/>
          <w:szCs w:val="28"/>
        </w:rPr>
        <w:t xml:space="preserve"> generalized neural stretch </w:t>
      </w:r>
      <w:r>
        <w:rPr>
          <w:rFonts w:ascii="Tahoma" w:hAnsi="Tahoma" w:cs="Tahoma"/>
          <w:b w:val="0"/>
          <w:bCs w:val="0"/>
          <w:sz w:val="28"/>
          <w:szCs w:val="28"/>
        </w:rPr>
        <w:t xml:space="preserve">in CNS </w:t>
      </w:r>
      <w:r>
        <w:rPr>
          <w:rFonts w:ascii="Tahoma" w:hAnsi="Tahoma" w:cs="Tahoma"/>
          <w:b w:val="0"/>
          <w:bCs w:val="0"/>
          <w:sz w:val="28"/>
          <w:szCs w:val="28"/>
        </w:rPr>
        <w:sym w:font="Symbol" w:char="F0AE"/>
      </w:r>
      <w:r>
        <w:rPr>
          <w:rFonts w:ascii="Tahoma" w:hAnsi="Tahoma" w:cs="Tahoma"/>
          <w:b w:val="0"/>
          <w:bCs w:val="0"/>
          <w:sz w:val="28"/>
          <w:szCs w:val="28"/>
        </w:rPr>
        <w:t xml:space="preserve"> microscopic changes  in the neurons </w:t>
      </w:r>
      <w:r w:rsidRPr="00E12A71">
        <w:rPr>
          <w:rFonts w:ascii="Tahoma" w:hAnsi="Tahoma" w:cs="Tahoma"/>
          <w:b w:val="0"/>
          <w:bCs w:val="0"/>
          <w:sz w:val="28"/>
          <w:szCs w:val="28"/>
        </w:rPr>
        <w:t xml:space="preserve">without any </w:t>
      </w:r>
      <w:r>
        <w:rPr>
          <w:rFonts w:ascii="Tahoma" w:hAnsi="Tahoma" w:cs="Tahoma"/>
          <w:b w:val="0"/>
          <w:bCs w:val="0"/>
          <w:sz w:val="28"/>
          <w:szCs w:val="28"/>
        </w:rPr>
        <w:t xml:space="preserve">gross </w:t>
      </w:r>
      <w:r w:rsidRPr="00E12A71">
        <w:rPr>
          <w:rFonts w:ascii="Tahoma" w:hAnsi="Tahoma" w:cs="Tahoma"/>
          <w:b w:val="0"/>
          <w:bCs w:val="0"/>
          <w:sz w:val="28"/>
          <w:szCs w:val="28"/>
        </w:rPr>
        <w:t xml:space="preserve">structural damage </w:t>
      </w:r>
      <w:r w:rsidRPr="00E12A71">
        <w:rPr>
          <w:rFonts w:ascii="Tahoma" w:hAnsi="Tahoma" w:cs="Tahoma"/>
          <w:b w:val="0"/>
          <w:bCs w:val="0"/>
          <w:sz w:val="28"/>
          <w:szCs w:val="28"/>
        </w:rPr>
        <w:sym w:font="Symbol" w:char="F0AE"/>
      </w:r>
      <w:r w:rsidRPr="00E12A71">
        <w:rPr>
          <w:rFonts w:ascii="Tahoma" w:hAnsi="Tahoma" w:cs="Tahoma"/>
          <w:b w:val="0"/>
          <w:bCs w:val="0"/>
          <w:sz w:val="28"/>
          <w:szCs w:val="28"/>
        </w:rPr>
        <w:t xml:space="preserve"> temporary loss of function</w:t>
      </w:r>
      <w:r>
        <w:rPr>
          <w:rFonts w:ascii="Tahoma" w:hAnsi="Tahoma" w:cs="Tahoma"/>
          <w:b w:val="0"/>
          <w:bCs w:val="0"/>
          <w:sz w:val="28"/>
          <w:szCs w:val="28"/>
        </w:rPr>
        <w:t xml:space="preserve"> </w:t>
      </w:r>
      <w:r w:rsidRPr="00E12A71">
        <w:rPr>
          <w:rFonts w:ascii="Tahoma" w:hAnsi="Tahoma" w:cs="Tahoma"/>
          <w:b w:val="0"/>
          <w:bCs w:val="0"/>
          <w:sz w:val="28"/>
          <w:szCs w:val="28"/>
        </w:rPr>
        <w:t>followed by complete recovery</w:t>
      </w:r>
      <w:r>
        <w:rPr>
          <w:rFonts w:ascii="Tahoma" w:hAnsi="Tahoma" w:cs="Tahoma"/>
          <w:b w:val="0"/>
          <w:bCs w:val="0"/>
          <w:sz w:val="28"/>
          <w:szCs w:val="28"/>
        </w:rPr>
        <w:t xml:space="preserve"> .</w:t>
      </w:r>
    </w:p>
    <w:p w:rsidR="00523DF4" w:rsidRPr="0014458B" w:rsidRDefault="00523DF4" w:rsidP="00DB5F89">
      <w:pPr>
        <w:pStyle w:val="Heading6"/>
        <w:numPr>
          <w:ilvl w:val="0"/>
          <w:numId w:val="10"/>
        </w:numPr>
        <w:tabs>
          <w:tab w:val="left" w:pos="284"/>
          <w:tab w:val="left" w:pos="426"/>
          <w:tab w:val="left" w:pos="709"/>
          <w:tab w:val="left" w:pos="1843"/>
          <w:tab w:val="left" w:pos="9356"/>
        </w:tabs>
        <w:kinsoku w:val="0"/>
        <w:overflowPunct w:val="0"/>
        <w:spacing w:before="0" w:line="360" w:lineRule="auto"/>
        <w:ind w:left="284" w:right="142" w:firstLine="0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spacing w:val="-3"/>
          <w:w w:val="110"/>
          <w:sz w:val="28"/>
          <w:szCs w:val="28"/>
        </w:rPr>
        <w:t>Clinic</w:t>
      </w:r>
      <w:r w:rsidRPr="0014458B">
        <w:rPr>
          <w:rFonts w:ascii="Tahoma" w:hAnsi="Tahoma" w:cs="Tahoma"/>
          <w:spacing w:val="-2"/>
          <w:w w:val="110"/>
          <w:sz w:val="28"/>
          <w:szCs w:val="28"/>
        </w:rPr>
        <w:t>al</w:t>
      </w:r>
      <w:r w:rsidRPr="0014458B">
        <w:rPr>
          <w:rFonts w:ascii="Tahoma" w:hAnsi="Tahoma" w:cs="Tahoma"/>
          <w:spacing w:val="-2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picture:</w:t>
      </w:r>
    </w:p>
    <w:p w:rsidR="00523DF4" w:rsidRPr="0014458B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   </w:t>
      </w:r>
      <w:r w:rsidRPr="0014458B">
        <w:rPr>
          <w:rFonts w:ascii="Tahoma" w:hAnsi="Tahoma" w:cs="Tahoma"/>
          <w:w w:val="105"/>
          <w:sz w:val="28"/>
          <w:szCs w:val="28"/>
        </w:rPr>
        <w:t>l.</w:t>
      </w:r>
      <w:r w:rsidRPr="0014458B">
        <w:rPr>
          <w:rFonts w:ascii="Tahoma" w:hAnsi="Tahoma" w:cs="Tahoma"/>
          <w:spacing w:val="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patient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suddenly</w:t>
      </w:r>
      <w:r w:rsidRPr="0014458B">
        <w:rPr>
          <w:rFonts w:ascii="Tahoma" w:hAnsi="Tahoma" w:cs="Tahoma"/>
          <w:spacing w:val="-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falls</w:t>
      </w:r>
      <w:r w:rsidRPr="0014458B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unconscious.</w:t>
      </w:r>
    </w:p>
    <w:p w:rsidR="00523DF4" w:rsidRDefault="001F73C3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2292"/>
          <w:tab w:val="center" w:pos="5047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45440" behindDoc="0" locked="0" layoutInCell="1" allowOverlap="1">
            <wp:simplePos x="0" y="0"/>
            <wp:positionH relativeFrom="column">
              <wp:posOffset>3766185</wp:posOffset>
            </wp:positionH>
            <wp:positionV relativeFrom="paragraph">
              <wp:posOffset>110490</wp:posOffset>
            </wp:positionV>
            <wp:extent cx="2305050" cy="2639695"/>
            <wp:effectExtent l="19050" t="0" r="0" b="0"/>
            <wp:wrapNone/>
            <wp:docPr id="29" name="Picture 2" descr="Brain Protein May Help Assess Recovery Time Following Concussion -  Immunology - mobile.Labmedica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Brain Protein May Help Assess Recovery Time Following Concussion -  Immunology - mobile.Labmedica.com"/>
                    <pic:cNvPicPr>
                      <a:picLocks noChangeAspect="1" noChangeArrowheads="1"/>
                    </pic:cNvPicPr>
                  </pic:nvPicPr>
                  <pic:blipFill>
                    <a:blip r:embed="rId8" r:link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05050" cy="26396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23DF4">
        <w:rPr>
          <w:rFonts w:ascii="Tahoma" w:hAnsi="Tahoma" w:cs="Tahoma"/>
          <w:sz w:val="28"/>
          <w:szCs w:val="28"/>
        </w:rPr>
        <w:t xml:space="preserve">   2. </w:t>
      </w:r>
      <w:r w:rsidR="00523DF4" w:rsidRPr="007A2F17">
        <w:rPr>
          <w:rFonts w:ascii="Tahoma" w:hAnsi="Tahoma" w:cs="Tahoma"/>
          <w:b/>
          <w:bCs/>
          <w:sz w:val="28"/>
          <w:szCs w:val="28"/>
        </w:rPr>
        <w:t>Eye:</w:t>
      </w:r>
      <w:r w:rsidR="00523DF4" w:rsidRPr="007A2F17">
        <w:rPr>
          <w:rFonts w:ascii="Tahoma" w:hAnsi="Tahoma" w:cs="Tahoma"/>
          <w:b/>
          <w:bCs/>
          <w:spacing w:val="6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Closed</w:t>
      </w:r>
      <w:r w:rsidR="00523DF4">
        <w:rPr>
          <w:rFonts w:ascii="Tahoma" w:hAnsi="Tahoma" w:cs="Tahoma"/>
          <w:sz w:val="28"/>
          <w:szCs w:val="28"/>
        </w:rPr>
        <w:tab/>
      </w:r>
    </w:p>
    <w:p w:rsidR="00523DF4" w:rsidRPr="0014458B" w:rsidRDefault="00523DF4" w:rsidP="00510040">
      <w:pPr>
        <w:pStyle w:val="BodyText"/>
        <w:tabs>
          <w:tab w:val="left" w:pos="284"/>
          <w:tab w:val="left" w:pos="426"/>
          <w:tab w:val="left" w:pos="110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3.</w:t>
      </w:r>
      <w:r w:rsidRPr="002D4939">
        <w:rPr>
          <w:rFonts w:ascii="Tahoma" w:hAnsi="Tahoma" w:cs="Tahoma"/>
          <w:i/>
          <w:iCs/>
          <w:sz w:val="28"/>
          <w:szCs w:val="28"/>
        </w:rPr>
        <w:t xml:space="preserve"> </w:t>
      </w:r>
      <w:r w:rsidRPr="007A2F17">
        <w:rPr>
          <w:rFonts w:ascii="Tahoma" w:hAnsi="Tahoma" w:cs="Tahoma"/>
          <w:b/>
          <w:bCs/>
          <w:sz w:val="28"/>
          <w:szCs w:val="28"/>
        </w:rPr>
        <w:t>PUpils:</w:t>
      </w:r>
      <w:r w:rsidRPr="0014458B">
        <w:rPr>
          <w:rFonts w:ascii="Tahoma" w:hAnsi="Tahoma" w:cs="Tahoma"/>
          <w:i/>
          <w:iCs/>
          <w:spacing w:val="17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Dilated.</w:t>
      </w:r>
    </w:p>
    <w:p w:rsidR="00523DF4" w:rsidRPr="0014458B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</w:t>
      </w:r>
      <w:r w:rsidRPr="0014458B">
        <w:rPr>
          <w:rFonts w:ascii="Tahoma" w:hAnsi="Tahoma" w:cs="Tahoma"/>
          <w:sz w:val="28"/>
          <w:szCs w:val="28"/>
        </w:rPr>
        <w:t>4</w:t>
      </w:r>
      <w:r>
        <w:rPr>
          <w:rFonts w:ascii="Tahoma" w:hAnsi="Tahoma" w:cs="Tahoma"/>
          <w:sz w:val="28"/>
          <w:szCs w:val="28"/>
        </w:rPr>
        <w:t xml:space="preserve">. </w:t>
      </w:r>
      <w:r w:rsidRPr="007A2F17">
        <w:rPr>
          <w:rFonts w:ascii="Tahoma" w:hAnsi="Tahoma" w:cs="Tahoma"/>
          <w:b/>
          <w:bCs/>
          <w:w w:val="90"/>
          <w:sz w:val="28"/>
          <w:szCs w:val="28"/>
        </w:rPr>
        <w:t>Pulse:</w:t>
      </w:r>
      <w:r w:rsidR="00C1129D">
        <w:rPr>
          <w:rFonts w:ascii="Tahoma" w:hAnsi="Tahoma" w:cs="Tahoma"/>
          <w:b/>
          <w:bCs/>
          <w:w w:val="90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Rapid</w:t>
      </w:r>
      <w:r w:rsidRPr="0014458B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weak.</w:t>
      </w:r>
    </w:p>
    <w:p w:rsidR="00523DF4" w:rsidRPr="0014458B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i/>
          <w:iCs/>
          <w:w w:val="120"/>
          <w:sz w:val="28"/>
          <w:szCs w:val="28"/>
        </w:rPr>
        <w:t xml:space="preserve"> </w:t>
      </w:r>
      <w:r w:rsidRPr="00072740">
        <w:rPr>
          <w:rFonts w:ascii="Tahoma" w:hAnsi="Tahoma" w:cs="Tahoma"/>
          <w:w w:val="120"/>
          <w:sz w:val="28"/>
          <w:szCs w:val="28"/>
        </w:rPr>
        <w:t xml:space="preserve"> </w:t>
      </w:r>
      <w:r>
        <w:rPr>
          <w:rFonts w:ascii="Tahoma" w:hAnsi="Tahoma" w:cs="Tahoma"/>
          <w:w w:val="120"/>
          <w:sz w:val="28"/>
          <w:szCs w:val="28"/>
        </w:rPr>
        <w:t xml:space="preserve"> </w:t>
      </w:r>
      <w:r w:rsidRPr="00072740">
        <w:rPr>
          <w:rFonts w:ascii="Tahoma" w:hAnsi="Tahoma" w:cs="Tahoma"/>
          <w:w w:val="120"/>
          <w:sz w:val="28"/>
          <w:szCs w:val="28"/>
        </w:rPr>
        <w:t>5</w:t>
      </w:r>
      <w:r>
        <w:rPr>
          <w:rFonts w:ascii="Tahoma" w:hAnsi="Tahoma" w:cs="Tahoma"/>
          <w:i/>
          <w:iCs/>
          <w:w w:val="120"/>
          <w:sz w:val="28"/>
          <w:szCs w:val="28"/>
        </w:rPr>
        <w:t xml:space="preserve">. </w:t>
      </w:r>
      <w:r w:rsidRPr="007A2F17">
        <w:rPr>
          <w:rFonts w:ascii="Tahoma" w:hAnsi="Tahoma" w:cs="Tahoma"/>
          <w:b/>
          <w:bCs/>
          <w:w w:val="120"/>
          <w:sz w:val="28"/>
          <w:szCs w:val="28"/>
        </w:rPr>
        <w:t>B.P</w:t>
      </w:r>
      <w:r w:rsidRPr="007A2F17">
        <w:rPr>
          <w:rFonts w:ascii="Tahoma" w:hAnsi="Tahoma" w:cs="Tahoma"/>
          <w:b/>
          <w:bCs/>
          <w:spacing w:val="7"/>
          <w:w w:val="120"/>
          <w:sz w:val="28"/>
          <w:szCs w:val="28"/>
        </w:rPr>
        <w:t>.</w:t>
      </w:r>
      <w:r w:rsidRPr="007A2F17">
        <w:rPr>
          <w:rFonts w:ascii="Tahoma" w:hAnsi="Tahoma" w:cs="Tahoma"/>
          <w:b/>
          <w:bCs/>
          <w:w w:val="120"/>
          <w:sz w:val="28"/>
          <w:szCs w:val="28"/>
        </w:rPr>
        <w:t>:</w:t>
      </w:r>
      <w:r w:rsidRPr="0014458B">
        <w:rPr>
          <w:rFonts w:ascii="Tahoma" w:hAnsi="Tahoma" w:cs="Tahoma"/>
          <w:i/>
          <w:iCs/>
          <w:spacing w:val="-7"/>
          <w:w w:val="120"/>
          <w:sz w:val="28"/>
          <w:szCs w:val="28"/>
        </w:rPr>
        <w:t xml:space="preserve"> </w:t>
      </w:r>
      <w:r w:rsidRPr="0014458B">
        <w:rPr>
          <w:rFonts w:ascii="Tahoma" w:hAnsi="Tahoma" w:cs="Tahoma"/>
          <w:w w:val="120"/>
          <w:sz w:val="28"/>
          <w:szCs w:val="28"/>
        </w:rPr>
        <w:t>Low.</w:t>
      </w:r>
    </w:p>
    <w:p w:rsidR="00523DF4" w:rsidRPr="0014458B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 w:rsidRPr="00072740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 xml:space="preserve"> </w:t>
      </w:r>
      <w:r w:rsidRPr="00072740"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 xml:space="preserve"> </w:t>
      </w:r>
      <w:r w:rsidRPr="00072740">
        <w:rPr>
          <w:rFonts w:ascii="Tahoma" w:hAnsi="Tahoma" w:cs="Tahoma"/>
          <w:sz w:val="28"/>
          <w:szCs w:val="28"/>
        </w:rPr>
        <w:t>6</w:t>
      </w:r>
      <w:r>
        <w:rPr>
          <w:rFonts w:ascii="Tahoma" w:hAnsi="Tahoma" w:cs="Tahoma"/>
          <w:i/>
          <w:iCs/>
          <w:sz w:val="28"/>
          <w:szCs w:val="28"/>
        </w:rPr>
        <w:t xml:space="preserve">. </w:t>
      </w:r>
      <w:r w:rsidRPr="007A2F17">
        <w:rPr>
          <w:rFonts w:ascii="Tahoma" w:hAnsi="Tahoma" w:cs="Tahoma"/>
          <w:b/>
          <w:bCs/>
          <w:sz w:val="28"/>
          <w:szCs w:val="28"/>
        </w:rPr>
        <w:t>Temperature:</w:t>
      </w:r>
      <w:r w:rsidRPr="0014458B">
        <w:rPr>
          <w:rFonts w:ascii="Tahoma" w:hAnsi="Tahoma" w:cs="Tahoma"/>
          <w:i/>
          <w:iCs/>
          <w:spacing w:val="-9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Subn</w:t>
      </w:r>
      <w:r w:rsidRPr="0014458B">
        <w:rPr>
          <w:rFonts w:ascii="Tahoma" w:hAnsi="Tahoma" w:cs="Tahoma"/>
          <w:spacing w:val="-23"/>
          <w:sz w:val="28"/>
          <w:szCs w:val="28"/>
        </w:rPr>
        <w:t>o</w:t>
      </w:r>
      <w:r w:rsidRPr="0014458B">
        <w:rPr>
          <w:rFonts w:ascii="Tahoma" w:hAnsi="Tahoma" w:cs="Tahoma"/>
          <w:sz w:val="28"/>
          <w:szCs w:val="28"/>
        </w:rPr>
        <w:t>rmal</w:t>
      </w:r>
    </w:p>
    <w:p w:rsidR="00523DF4" w:rsidRPr="0014458B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i/>
          <w:iCs/>
          <w:w w:val="105"/>
          <w:sz w:val="28"/>
          <w:szCs w:val="28"/>
        </w:rPr>
        <w:t xml:space="preserve">    </w:t>
      </w:r>
      <w:r w:rsidRPr="00072740">
        <w:rPr>
          <w:rFonts w:ascii="Tahoma" w:hAnsi="Tahoma" w:cs="Tahoma"/>
          <w:w w:val="105"/>
          <w:sz w:val="28"/>
          <w:szCs w:val="28"/>
        </w:rPr>
        <w:t>7</w:t>
      </w:r>
      <w:r>
        <w:rPr>
          <w:rFonts w:ascii="Tahoma" w:hAnsi="Tahoma" w:cs="Tahoma"/>
          <w:i/>
          <w:iCs/>
          <w:w w:val="105"/>
          <w:sz w:val="28"/>
          <w:szCs w:val="28"/>
        </w:rPr>
        <w:t xml:space="preserve">. 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Res</w:t>
      </w:r>
      <w:r w:rsidRPr="007A2F17">
        <w:rPr>
          <w:rFonts w:ascii="Tahoma" w:hAnsi="Tahoma" w:cs="Tahoma"/>
          <w:b/>
          <w:bCs/>
          <w:spacing w:val="1"/>
          <w:w w:val="105"/>
          <w:sz w:val="28"/>
          <w:szCs w:val="28"/>
        </w:rPr>
        <w:t>p</w:t>
      </w:r>
      <w:r w:rsidRPr="007A2F17">
        <w:rPr>
          <w:rFonts w:ascii="Tahoma" w:hAnsi="Tahoma" w:cs="Tahoma"/>
          <w:b/>
          <w:bCs/>
          <w:spacing w:val="-25"/>
          <w:w w:val="105"/>
          <w:sz w:val="28"/>
          <w:szCs w:val="28"/>
        </w:rPr>
        <w:t>i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rat</w:t>
      </w:r>
      <w:r w:rsidRPr="007A2F17">
        <w:rPr>
          <w:rFonts w:ascii="Tahoma" w:hAnsi="Tahoma" w:cs="Tahoma"/>
          <w:b/>
          <w:bCs/>
          <w:spacing w:val="-16"/>
          <w:w w:val="105"/>
          <w:sz w:val="28"/>
          <w:szCs w:val="28"/>
        </w:rPr>
        <w:t>i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on:</w:t>
      </w:r>
      <w:r w:rsidRPr="007A2F17">
        <w:rPr>
          <w:rFonts w:ascii="Tahoma" w:hAnsi="Tahoma" w:cs="Tahoma"/>
          <w:b/>
          <w:bCs/>
          <w:spacing w:val="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Slow</w:t>
      </w:r>
      <w:r w:rsidRPr="0014458B">
        <w:rPr>
          <w:rFonts w:ascii="Tahoma" w:hAnsi="Tahoma" w:cs="Tahoma"/>
          <w:spacing w:val="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shallow.</w:t>
      </w:r>
    </w:p>
    <w:p w:rsidR="00523DF4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 8. </w:t>
      </w:r>
      <w:r w:rsidRPr="007A2F17">
        <w:rPr>
          <w:rFonts w:ascii="Tahoma" w:hAnsi="Tahoma" w:cs="Tahoma"/>
          <w:b/>
          <w:bCs/>
          <w:spacing w:val="22"/>
          <w:sz w:val="28"/>
          <w:szCs w:val="28"/>
        </w:rPr>
        <w:t>Muscles</w:t>
      </w:r>
      <w:r w:rsidRPr="007A2F17">
        <w:rPr>
          <w:rFonts w:ascii="Tahoma" w:hAnsi="Tahoma" w:cs="Tahoma"/>
          <w:b/>
          <w:bCs/>
          <w:sz w:val="28"/>
          <w:szCs w:val="28"/>
        </w:rPr>
        <w:t>:</w:t>
      </w:r>
      <w:r w:rsidRPr="0014458B">
        <w:rPr>
          <w:rFonts w:ascii="Tahoma" w:hAnsi="Tahoma" w:cs="Tahoma"/>
          <w:i/>
          <w:iCs/>
          <w:spacing w:val="-4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Relaxed.</w:t>
      </w:r>
    </w:p>
    <w:p w:rsidR="00523DF4" w:rsidRPr="0014458B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i/>
          <w:iCs/>
          <w:w w:val="105"/>
          <w:sz w:val="28"/>
          <w:szCs w:val="28"/>
        </w:rPr>
        <w:t xml:space="preserve">    </w:t>
      </w:r>
      <w:r w:rsidRPr="00536575">
        <w:rPr>
          <w:rFonts w:ascii="Tahoma" w:hAnsi="Tahoma" w:cs="Tahoma"/>
          <w:w w:val="105"/>
          <w:sz w:val="28"/>
          <w:szCs w:val="28"/>
        </w:rPr>
        <w:t>9.</w:t>
      </w:r>
      <w:r w:rsidRPr="0014458B">
        <w:rPr>
          <w:rFonts w:ascii="Tahoma" w:hAnsi="Tahoma" w:cs="Tahoma"/>
          <w:i/>
          <w:iCs/>
          <w:spacing w:val="58"/>
          <w:w w:val="105"/>
          <w:sz w:val="28"/>
          <w:szCs w:val="28"/>
        </w:rPr>
        <w:t xml:space="preserve"> 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Reflexes:</w:t>
      </w:r>
      <w:r w:rsidRPr="007A2F17">
        <w:rPr>
          <w:rFonts w:ascii="Tahoma" w:hAnsi="Tahoma" w:cs="Tahoma"/>
          <w:b/>
          <w:bCs/>
          <w:spacing w:val="5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Lost</w:t>
      </w:r>
    </w:p>
    <w:p w:rsidR="00523DF4" w:rsidRDefault="00523DF4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 10.</w:t>
      </w:r>
      <w:r w:rsidRPr="0014458B">
        <w:rPr>
          <w:rFonts w:ascii="Tahoma" w:hAnsi="Tahoma" w:cs="Tahoma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25"/>
          <w:sz w:val="28"/>
          <w:szCs w:val="28"/>
        </w:rPr>
        <w:t xml:space="preserve"> </w:t>
      </w:r>
      <w:r w:rsidRPr="007A2F17">
        <w:rPr>
          <w:rFonts w:ascii="Tahoma" w:hAnsi="Tahoma" w:cs="Tahoma"/>
          <w:b/>
          <w:bCs/>
          <w:spacing w:val="-3"/>
          <w:sz w:val="28"/>
          <w:szCs w:val="28"/>
        </w:rPr>
        <w:t>S</w:t>
      </w:r>
      <w:r w:rsidRPr="007A2F17">
        <w:rPr>
          <w:rFonts w:ascii="Tahoma" w:hAnsi="Tahoma" w:cs="Tahoma"/>
          <w:b/>
          <w:bCs/>
          <w:sz w:val="28"/>
          <w:szCs w:val="28"/>
        </w:rPr>
        <w:t>phi</w:t>
      </w:r>
      <w:r w:rsidRPr="007A2F17">
        <w:rPr>
          <w:rFonts w:ascii="Tahoma" w:hAnsi="Tahoma" w:cs="Tahoma"/>
          <w:b/>
          <w:bCs/>
          <w:spacing w:val="26"/>
          <w:sz w:val="28"/>
          <w:szCs w:val="28"/>
        </w:rPr>
        <w:t>n</w:t>
      </w:r>
      <w:r w:rsidRPr="007A2F17">
        <w:rPr>
          <w:rFonts w:ascii="Tahoma" w:hAnsi="Tahoma" w:cs="Tahoma"/>
          <w:b/>
          <w:bCs/>
          <w:sz w:val="28"/>
          <w:szCs w:val="28"/>
        </w:rPr>
        <w:t>cters:</w:t>
      </w:r>
      <w:r w:rsidRPr="0014458B">
        <w:rPr>
          <w:rFonts w:ascii="Tahoma" w:hAnsi="Tahoma" w:cs="Tahoma"/>
          <w:i/>
          <w:iCs/>
          <w:spacing w:val="36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Incontinent.</w:t>
      </w:r>
    </w:p>
    <w:p w:rsidR="00510040" w:rsidRPr="00510040" w:rsidRDefault="00523DF4" w:rsidP="00DB5F89">
      <w:pPr>
        <w:pStyle w:val="BodyText"/>
        <w:numPr>
          <w:ilvl w:val="1"/>
          <w:numId w:val="8"/>
        </w:numPr>
        <w:tabs>
          <w:tab w:val="left" w:pos="426"/>
          <w:tab w:val="left" w:pos="993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1560" w:right="142" w:hanging="851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w w:val="105"/>
          <w:sz w:val="28"/>
          <w:szCs w:val="28"/>
        </w:rPr>
        <w:t xml:space="preserve"> 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Uncomplicated</w:t>
      </w:r>
      <w:r w:rsidRPr="007A2F17">
        <w:rPr>
          <w:rFonts w:ascii="Tahoma" w:hAnsi="Tahoma" w:cs="Tahoma"/>
          <w:b/>
          <w:bCs/>
          <w:spacing w:val="-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cases</w:t>
      </w:r>
      <w:r w:rsidRPr="0014458B">
        <w:rPr>
          <w:rFonts w:ascii="Tahoma" w:hAnsi="Tahoma" w:cs="Tahoma"/>
          <w:spacing w:val="-2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usually</w:t>
      </w:r>
      <w:r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recovers</w:t>
      </w:r>
      <w:r w:rsidRPr="0014458B">
        <w:rPr>
          <w:rFonts w:ascii="Tahoma" w:hAnsi="Tahoma" w:cs="Tahoma"/>
          <w:spacing w:val="-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completely</w:t>
      </w:r>
      <w:r w:rsidRPr="0014458B">
        <w:rPr>
          <w:rFonts w:ascii="Tahoma" w:hAnsi="Tahoma" w:cs="Tahoma"/>
          <w:spacing w:val="-1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within</w:t>
      </w:r>
      <w:r w:rsidRPr="0014458B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</w:p>
    <w:p w:rsidR="00523DF4" w:rsidRPr="0014458B" w:rsidRDefault="00510040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9356"/>
        </w:tabs>
        <w:kinsoku w:val="0"/>
        <w:overflowPunct w:val="0"/>
        <w:spacing w:before="0" w:line="360" w:lineRule="auto"/>
        <w:ind w:left="284" w:right="142" w:firstLine="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         </w:t>
      </w:r>
      <w:r w:rsidR="00523DF4" w:rsidRPr="0014458B">
        <w:rPr>
          <w:rFonts w:ascii="Tahoma" w:hAnsi="Tahoma" w:cs="Tahoma"/>
          <w:w w:val="105"/>
          <w:sz w:val="28"/>
          <w:szCs w:val="28"/>
        </w:rPr>
        <w:t>minutes</w:t>
      </w:r>
      <w:r w:rsidR="00523DF4"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&amp;</w:t>
      </w:r>
      <w:r w:rsidR="00523DF4" w:rsidRPr="0014458B">
        <w:rPr>
          <w:rFonts w:ascii="Tahoma" w:hAnsi="Tahoma" w:cs="Tahoma"/>
          <w:spacing w:val="-24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rarely hours.</w:t>
      </w:r>
    </w:p>
    <w:p w:rsidR="00523DF4" w:rsidRPr="002345DC" w:rsidRDefault="00523DF4" w:rsidP="00DB5F89">
      <w:pPr>
        <w:pStyle w:val="BodyText"/>
        <w:numPr>
          <w:ilvl w:val="1"/>
          <w:numId w:val="8"/>
        </w:numPr>
        <w:tabs>
          <w:tab w:val="left" w:pos="851"/>
          <w:tab w:val="left" w:pos="993"/>
          <w:tab w:val="left" w:pos="1276"/>
          <w:tab w:val="left" w:pos="1560"/>
          <w:tab w:val="left" w:pos="2292"/>
          <w:tab w:val="left" w:pos="9356"/>
        </w:tabs>
        <w:kinsoku w:val="0"/>
        <w:overflowPunct w:val="0"/>
        <w:spacing w:before="0" w:line="360" w:lineRule="auto"/>
        <w:ind w:left="1134" w:right="142" w:hanging="425"/>
        <w:rPr>
          <w:rFonts w:ascii="Tahoma" w:hAnsi="Tahoma" w:cs="Tahoma"/>
          <w:sz w:val="28"/>
          <w:szCs w:val="28"/>
        </w:rPr>
      </w:pPr>
      <w:r w:rsidRPr="007A2F17">
        <w:rPr>
          <w:rFonts w:ascii="Tahoma" w:hAnsi="Tahoma" w:cs="Tahoma"/>
          <w:b/>
          <w:bCs/>
          <w:w w:val="105"/>
          <w:sz w:val="28"/>
          <w:szCs w:val="28"/>
        </w:rPr>
        <w:t>Po</w:t>
      </w:r>
      <w:r w:rsidRPr="007A2F17">
        <w:rPr>
          <w:rFonts w:ascii="Tahoma" w:hAnsi="Tahoma" w:cs="Tahoma"/>
          <w:b/>
          <w:bCs/>
          <w:spacing w:val="2"/>
          <w:w w:val="105"/>
          <w:sz w:val="28"/>
          <w:szCs w:val="28"/>
        </w:rPr>
        <w:t>s</w:t>
      </w:r>
      <w:r w:rsidRPr="007A2F17">
        <w:rPr>
          <w:rFonts w:ascii="Tahoma" w:hAnsi="Tahoma" w:cs="Tahoma"/>
          <w:b/>
          <w:bCs/>
          <w:spacing w:val="-21"/>
          <w:w w:val="105"/>
          <w:sz w:val="28"/>
          <w:szCs w:val="28"/>
        </w:rPr>
        <w:t>t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-concuss</w:t>
      </w:r>
      <w:r w:rsidRPr="007A2F17">
        <w:rPr>
          <w:rFonts w:ascii="Tahoma" w:hAnsi="Tahoma" w:cs="Tahoma"/>
          <w:b/>
          <w:bCs/>
          <w:spacing w:val="6"/>
          <w:w w:val="105"/>
          <w:sz w:val="28"/>
          <w:szCs w:val="28"/>
        </w:rPr>
        <w:t>i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on</w:t>
      </w:r>
      <w:r w:rsidRPr="007A2F17">
        <w:rPr>
          <w:rFonts w:ascii="Tahoma" w:hAnsi="Tahoma" w:cs="Tahoma"/>
          <w:b/>
          <w:bCs/>
          <w:spacing w:val="-27"/>
          <w:w w:val="105"/>
          <w:sz w:val="28"/>
          <w:szCs w:val="28"/>
        </w:rPr>
        <w:t xml:space="preserve"> 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syndr</w:t>
      </w:r>
      <w:r w:rsidRPr="007A2F17">
        <w:rPr>
          <w:rFonts w:ascii="Tahoma" w:hAnsi="Tahoma" w:cs="Tahoma"/>
          <w:b/>
          <w:bCs/>
          <w:spacing w:val="1"/>
          <w:w w:val="105"/>
          <w:sz w:val="28"/>
          <w:szCs w:val="28"/>
        </w:rPr>
        <w:t>o</w:t>
      </w:r>
      <w:r w:rsidRPr="007A2F17">
        <w:rPr>
          <w:rFonts w:ascii="Tahoma" w:hAnsi="Tahoma" w:cs="Tahoma"/>
          <w:b/>
          <w:bCs/>
          <w:w w:val="105"/>
          <w:sz w:val="28"/>
          <w:szCs w:val="28"/>
        </w:rPr>
        <w:t>me:</w:t>
      </w:r>
      <w:r w:rsidRPr="0014458B">
        <w:rPr>
          <w:rFonts w:ascii="Tahoma" w:hAnsi="Tahoma" w:cs="Tahoma"/>
          <w:i/>
          <w:iCs/>
          <w:spacing w:val="5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(</w:t>
      </w:r>
      <w:r w:rsidRPr="0014458B">
        <w:rPr>
          <w:rFonts w:ascii="Tahoma" w:hAnsi="Tahoma" w:cs="Tahoma"/>
          <w:spacing w:val="-13"/>
          <w:w w:val="105"/>
          <w:sz w:val="28"/>
          <w:szCs w:val="28"/>
        </w:rPr>
        <w:t>P</w:t>
      </w:r>
      <w:r w:rsidRPr="0014458B">
        <w:rPr>
          <w:rFonts w:ascii="Tahoma" w:hAnsi="Tahoma" w:cs="Tahoma"/>
          <w:spacing w:val="-32"/>
          <w:w w:val="105"/>
          <w:sz w:val="28"/>
          <w:szCs w:val="28"/>
        </w:rPr>
        <w:t>.</w:t>
      </w:r>
      <w:r w:rsidRPr="0014458B">
        <w:rPr>
          <w:rFonts w:ascii="Tahoma" w:hAnsi="Tahoma" w:cs="Tahoma"/>
          <w:w w:val="105"/>
          <w:sz w:val="28"/>
          <w:szCs w:val="28"/>
        </w:rPr>
        <w:t>C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>.</w:t>
      </w:r>
      <w:r w:rsidRPr="0014458B">
        <w:rPr>
          <w:rFonts w:ascii="Tahoma" w:hAnsi="Tahoma" w:cs="Tahoma"/>
          <w:w w:val="105"/>
          <w:sz w:val="28"/>
          <w:szCs w:val="28"/>
        </w:rPr>
        <w:t>)</w:t>
      </w:r>
      <w:r w:rsidRPr="0014458B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after</w:t>
      </w:r>
      <w:r w:rsidRPr="0014458B">
        <w:rPr>
          <w:rFonts w:ascii="Tahoma" w:hAnsi="Tahoma" w:cs="Tahoma"/>
          <w:spacing w:val="-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recovery,</w:t>
      </w:r>
      <w:r w:rsidRPr="0014458B">
        <w:rPr>
          <w:rFonts w:ascii="Tahoma" w:hAnsi="Tahoma" w:cs="Tahoma"/>
          <w:spacing w:val="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="00510040">
        <w:rPr>
          <w:rFonts w:ascii="Tahoma" w:hAnsi="Tahoma" w:cs="Tahoma"/>
          <w:spacing w:val="2"/>
          <w:w w:val="105"/>
          <w:sz w:val="28"/>
          <w:szCs w:val="28"/>
        </w:rPr>
        <w:t xml:space="preserve">  </w:t>
      </w:r>
      <w:r w:rsidRPr="0014458B">
        <w:rPr>
          <w:rFonts w:ascii="Tahoma" w:hAnsi="Tahoma" w:cs="Tahoma"/>
          <w:w w:val="105"/>
          <w:sz w:val="28"/>
          <w:szCs w:val="28"/>
        </w:rPr>
        <w:t>patient</w:t>
      </w:r>
      <w:r w:rsidRPr="0014458B">
        <w:rPr>
          <w:rFonts w:ascii="Tahoma" w:hAnsi="Tahoma" w:cs="Tahoma"/>
          <w:spacing w:val="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is</w:t>
      </w:r>
      <w:r w:rsidRPr="0014458B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still</w:t>
      </w:r>
      <w:r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suffer</w:t>
      </w:r>
      <w:r w:rsidRPr="0014458B">
        <w:rPr>
          <w:rFonts w:ascii="Tahoma" w:hAnsi="Tahoma" w:cs="Tahoma"/>
          <w:spacing w:val="-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from</w:t>
      </w:r>
      <w:r w:rsidRPr="0014458B">
        <w:rPr>
          <w:rFonts w:ascii="Tahoma" w:hAnsi="Tahoma" w:cs="Tahoma"/>
          <w:w w:val="104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headache</w:t>
      </w:r>
      <w:r w:rsidRPr="0014458B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amnesia.</w:t>
      </w:r>
    </w:p>
    <w:p w:rsidR="00523DF4" w:rsidRDefault="001F73C3" w:rsidP="00347E5D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2292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46464" behindDoc="0" locked="0" layoutInCell="1" allowOverlap="1">
            <wp:simplePos x="0" y="0"/>
            <wp:positionH relativeFrom="column">
              <wp:posOffset>2040890</wp:posOffset>
            </wp:positionH>
            <wp:positionV relativeFrom="paragraph">
              <wp:posOffset>0</wp:posOffset>
            </wp:positionV>
            <wp:extent cx="2842895" cy="1598295"/>
            <wp:effectExtent l="19050" t="0" r="0" b="0"/>
            <wp:wrapNone/>
            <wp:docPr id="28" name="Picture 3" descr="Concussion Treatment | Franciscan Health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oncussion Treatment | Franciscan Health"/>
                    <pic:cNvPicPr>
                      <a:picLocks noChangeAspect="1" noChangeArrowheads="1"/>
                    </pic:cNvPicPr>
                  </pic:nvPicPr>
                  <pic:blipFill>
                    <a:blip r:embed="rId10" r:link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42895" cy="1598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3DF4" w:rsidRDefault="00510040" w:rsidP="00510040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2292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              </w:t>
      </w:r>
    </w:p>
    <w:p w:rsidR="00523DF4" w:rsidRPr="00536575" w:rsidRDefault="00523DF4" w:rsidP="00347E5D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2292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b/>
          <w:bCs/>
          <w:sz w:val="32"/>
          <w:szCs w:val="32"/>
        </w:rPr>
      </w:pPr>
      <w:r>
        <w:rPr>
          <w:rFonts w:ascii="Tahoma" w:hAnsi="Tahoma" w:cs="Tahoma"/>
          <w:sz w:val="28"/>
          <w:szCs w:val="28"/>
        </w:rPr>
        <w:t xml:space="preserve">                    </w:t>
      </w:r>
      <w:r w:rsidRPr="00536575">
        <w:rPr>
          <w:rFonts w:ascii="Tahoma" w:hAnsi="Tahoma" w:cs="Tahoma"/>
          <w:b/>
          <w:bCs/>
          <w:spacing w:val="-13"/>
          <w:w w:val="105"/>
          <w:sz w:val="32"/>
          <w:szCs w:val="32"/>
        </w:rPr>
        <w:t>P</w:t>
      </w:r>
      <w:r w:rsidRPr="00536575">
        <w:rPr>
          <w:rFonts w:ascii="Tahoma" w:hAnsi="Tahoma" w:cs="Tahoma"/>
          <w:b/>
          <w:bCs/>
          <w:spacing w:val="-32"/>
          <w:w w:val="105"/>
          <w:sz w:val="32"/>
          <w:szCs w:val="32"/>
        </w:rPr>
        <w:t>.</w:t>
      </w:r>
      <w:r w:rsidRPr="00536575">
        <w:rPr>
          <w:rFonts w:ascii="Tahoma" w:hAnsi="Tahoma" w:cs="Tahoma"/>
          <w:b/>
          <w:bCs/>
          <w:w w:val="105"/>
          <w:sz w:val="32"/>
          <w:szCs w:val="32"/>
        </w:rPr>
        <w:t>C</w:t>
      </w:r>
      <w:r w:rsidRPr="00536575">
        <w:rPr>
          <w:rFonts w:ascii="Tahoma" w:hAnsi="Tahoma" w:cs="Tahoma"/>
          <w:b/>
          <w:bCs/>
          <w:spacing w:val="-11"/>
          <w:w w:val="105"/>
          <w:sz w:val="32"/>
          <w:szCs w:val="32"/>
        </w:rPr>
        <w:t>.</w:t>
      </w: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2292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</w:p>
    <w:p w:rsidR="00523DF4" w:rsidRPr="0014458B" w:rsidRDefault="00523DF4" w:rsidP="00CD6177">
      <w:pPr>
        <w:pStyle w:val="BodyText"/>
        <w:tabs>
          <w:tab w:val="left" w:pos="284"/>
          <w:tab w:val="left" w:pos="426"/>
          <w:tab w:val="left" w:pos="1276"/>
          <w:tab w:val="left" w:pos="1560"/>
          <w:tab w:val="left" w:pos="2292"/>
          <w:tab w:val="left" w:pos="9356"/>
        </w:tabs>
        <w:kinsoku w:val="0"/>
        <w:overflowPunct w:val="0"/>
        <w:spacing w:before="0" w:line="360" w:lineRule="auto"/>
        <w:ind w:left="0" w:right="142" w:firstLine="0"/>
        <w:rPr>
          <w:rFonts w:ascii="Tahoma" w:hAnsi="Tahoma" w:cs="Tahoma"/>
          <w:sz w:val="28"/>
          <w:szCs w:val="28"/>
        </w:rPr>
      </w:pPr>
    </w:p>
    <w:p w:rsidR="00CD6177" w:rsidRDefault="00523DF4" w:rsidP="00DB5F89">
      <w:pPr>
        <w:pStyle w:val="BodyText"/>
        <w:numPr>
          <w:ilvl w:val="0"/>
          <w:numId w:val="10"/>
        </w:numPr>
        <w:tabs>
          <w:tab w:val="left" w:pos="426"/>
          <w:tab w:val="left" w:pos="709"/>
          <w:tab w:val="left" w:pos="1418"/>
          <w:tab w:val="left" w:pos="1848"/>
          <w:tab w:val="left" w:pos="3673"/>
          <w:tab w:val="left" w:pos="9356"/>
        </w:tabs>
        <w:kinsoku w:val="0"/>
        <w:overflowPunct w:val="0"/>
        <w:spacing w:before="0" w:line="360" w:lineRule="auto"/>
        <w:ind w:left="709" w:right="142" w:hanging="283"/>
        <w:rPr>
          <w:rFonts w:ascii="Tahoma" w:hAnsi="Tahoma" w:cs="Tahoma"/>
          <w:sz w:val="28"/>
          <w:szCs w:val="28"/>
        </w:rPr>
      </w:pPr>
      <w:r w:rsidRPr="00831A1F">
        <w:rPr>
          <w:rFonts w:ascii="Tahoma" w:hAnsi="Tahoma" w:cs="Tahoma"/>
          <w:b/>
          <w:bCs/>
          <w:w w:val="110"/>
          <w:sz w:val="28"/>
          <w:szCs w:val="28"/>
        </w:rPr>
        <w:t>Treatment:</w:t>
      </w:r>
      <w:r w:rsidRPr="00831A1F">
        <w:rPr>
          <w:rFonts w:ascii="Tahoma" w:hAnsi="Tahoma" w:cs="Tahoma"/>
          <w:w w:val="105"/>
          <w:sz w:val="28"/>
          <w:szCs w:val="28"/>
        </w:rPr>
        <w:t xml:space="preserve"> Hospitalization</w:t>
      </w:r>
      <w:r w:rsidRPr="00831A1F">
        <w:rPr>
          <w:rFonts w:ascii="Tahoma" w:hAnsi="Tahoma" w:cs="Tahoma"/>
          <w:spacing w:val="3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&amp;</w:t>
      </w:r>
      <w:r w:rsidRPr="00831A1F">
        <w:rPr>
          <w:rFonts w:ascii="Tahoma" w:hAnsi="Tahoma" w:cs="Tahoma"/>
          <w:spacing w:val="25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observation</w:t>
      </w:r>
      <w:r w:rsidRPr="00831A1F">
        <w:rPr>
          <w:rFonts w:ascii="Tahoma" w:hAnsi="Tahoma" w:cs="Tahoma"/>
          <w:spacing w:val="50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for</w:t>
      </w:r>
      <w:r w:rsidRPr="00831A1F">
        <w:rPr>
          <w:rFonts w:ascii="Tahoma" w:hAnsi="Tahoma" w:cs="Tahoma"/>
          <w:spacing w:val="33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at</w:t>
      </w:r>
      <w:r w:rsidRPr="00831A1F">
        <w:rPr>
          <w:rFonts w:ascii="Tahoma" w:hAnsi="Tahoma" w:cs="Tahoma"/>
          <w:spacing w:val="41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spacing w:val="-5"/>
          <w:w w:val="105"/>
          <w:sz w:val="28"/>
          <w:szCs w:val="28"/>
        </w:rPr>
        <w:t>least</w:t>
      </w:r>
      <w:r w:rsidRPr="00831A1F">
        <w:rPr>
          <w:rFonts w:ascii="Tahoma" w:hAnsi="Tahoma" w:cs="Tahoma"/>
          <w:spacing w:val="38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24</w:t>
      </w:r>
      <w:r w:rsidRPr="00831A1F">
        <w:rPr>
          <w:rFonts w:ascii="Tahoma" w:hAnsi="Tahoma" w:cs="Tahoma"/>
          <w:spacing w:val="30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hours</w:t>
      </w:r>
      <w:r w:rsidRPr="00831A1F">
        <w:rPr>
          <w:rFonts w:ascii="Tahoma" w:hAnsi="Tahoma" w:cs="Tahoma"/>
          <w:spacing w:val="48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to</w:t>
      </w:r>
      <w:r w:rsidRPr="00831A1F">
        <w:rPr>
          <w:rFonts w:ascii="Tahoma" w:hAnsi="Tahoma" w:cs="Tahoma"/>
          <w:spacing w:val="44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detect</w:t>
      </w:r>
      <w:r w:rsidRPr="00831A1F">
        <w:rPr>
          <w:rFonts w:ascii="Tahoma" w:hAnsi="Tahoma" w:cs="Tahoma"/>
          <w:spacing w:val="39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early</w:t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w w:val="105"/>
          <w:sz w:val="28"/>
          <w:szCs w:val="28"/>
        </w:rPr>
        <w:t>manifestations</w:t>
      </w:r>
      <w:r w:rsidRPr="00831A1F">
        <w:rPr>
          <w:rFonts w:ascii="Tahoma" w:hAnsi="Tahoma" w:cs="Tahoma"/>
          <w:spacing w:val="1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spacing w:val="-11"/>
          <w:w w:val="105"/>
          <w:sz w:val="28"/>
          <w:szCs w:val="28"/>
        </w:rPr>
        <w:t>o</w:t>
      </w:r>
      <w:r w:rsidRPr="00831A1F">
        <w:rPr>
          <w:rFonts w:ascii="Tahoma" w:hAnsi="Tahoma" w:cs="Tahoma"/>
          <w:spacing w:val="-12"/>
          <w:w w:val="105"/>
          <w:sz w:val="28"/>
          <w:szCs w:val="28"/>
        </w:rPr>
        <w:t>f</w:t>
      </w:r>
      <w:r w:rsidRPr="00831A1F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Pr="00831A1F">
        <w:rPr>
          <w:rFonts w:ascii="Tahoma" w:hAnsi="Tahoma" w:cs="Tahoma"/>
          <w:spacing w:val="-1"/>
          <w:w w:val="105"/>
          <w:sz w:val="28"/>
          <w:szCs w:val="28"/>
        </w:rPr>
        <w:t>complications.</w:t>
      </w:r>
    </w:p>
    <w:p w:rsidR="00523DF4" w:rsidRPr="00CD6177" w:rsidRDefault="00CD6177" w:rsidP="00CD6177">
      <w:pPr>
        <w:pStyle w:val="BodyText"/>
        <w:tabs>
          <w:tab w:val="left" w:pos="426"/>
          <w:tab w:val="left" w:pos="709"/>
          <w:tab w:val="left" w:pos="1418"/>
          <w:tab w:val="left" w:pos="1848"/>
          <w:tab w:val="left" w:pos="3673"/>
          <w:tab w:val="left" w:pos="9356"/>
        </w:tabs>
        <w:kinsoku w:val="0"/>
        <w:overflowPunct w:val="0"/>
        <w:spacing w:before="0" w:line="360" w:lineRule="auto"/>
        <w:ind w:left="0" w:right="142" w:firstLine="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w w:val="110"/>
          <w:sz w:val="28"/>
          <w:szCs w:val="28"/>
        </w:rPr>
        <w:t>II)</w:t>
      </w:r>
      <w:r w:rsidR="00F345DC">
        <w:rPr>
          <w:rFonts w:ascii="Tahoma" w:hAnsi="Tahoma" w:cs="Tahoma"/>
          <w:b/>
          <w:bCs/>
          <w:w w:val="110"/>
          <w:sz w:val="28"/>
          <w:szCs w:val="28"/>
        </w:rPr>
        <w:t xml:space="preserve"> </w:t>
      </w:r>
      <w:r w:rsidR="00523DF4" w:rsidRPr="00CD6177">
        <w:rPr>
          <w:rFonts w:ascii="Tahoma" w:hAnsi="Tahoma" w:cs="Tahoma"/>
          <w:b/>
          <w:bCs/>
          <w:w w:val="110"/>
          <w:sz w:val="28"/>
          <w:szCs w:val="28"/>
        </w:rPr>
        <w:t>Cereb</w:t>
      </w:r>
      <w:r w:rsidR="00523DF4" w:rsidRPr="00CD6177">
        <w:rPr>
          <w:rFonts w:ascii="Tahoma" w:hAnsi="Tahoma" w:cs="Tahoma"/>
          <w:b/>
          <w:bCs/>
          <w:spacing w:val="4"/>
          <w:w w:val="110"/>
          <w:sz w:val="28"/>
          <w:szCs w:val="28"/>
        </w:rPr>
        <w:t>ral</w:t>
      </w:r>
      <w:r w:rsidR="00523DF4" w:rsidRPr="00CD6177">
        <w:rPr>
          <w:rFonts w:ascii="Tahoma" w:hAnsi="Tahoma" w:cs="Tahoma"/>
          <w:b/>
          <w:bCs/>
          <w:spacing w:val="-5"/>
          <w:w w:val="110"/>
          <w:sz w:val="28"/>
          <w:szCs w:val="28"/>
        </w:rPr>
        <w:t xml:space="preserve"> </w:t>
      </w:r>
      <w:r w:rsidR="00523DF4" w:rsidRPr="00CD6177">
        <w:rPr>
          <w:rFonts w:ascii="Tahoma" w:hAnsi="Tahoma" w:cs="Tahoma"/>
          <w:b/>
          <w:bCs/>
          <w:w w:val="110"/>
          <w:sz w:val="28"/>
          <w:szCs w:val="28"/>
        </w:rPr>
        <w:t>contusion:</w:t>
      </w:r>
    </w:p>
    <w:p w:rsidR="00523DF4" w:rsidRDefault="00523DF4" w:rsidP="00DB5F89">
      <w:pPr>
        <w:pStyle w:val="BodyText"/>
        <w:numPr>
          <w:ilvl w:val="0"/>
          <w:numId w:val="10"/>
        </w:numPr>
        <w:tabs>
          <w:tab w:val="left" w:pos="426"/>
          <w:tab w:val="left" w:pos="709"/>
          <w:tab w:val="left" w:pos="9356"/>
        </w:tabs>
        <w:kinsoku w:val="0"/>
        <w:overflowPunct w:val="0"/>
        <w:spacing w:before="0" w:line="360" w:lineRule="auto"/>
        <w:ind w:left="567" w:right="142" w:hanging="283"/>
        <w:rPr>
          <w:rFonts w:ascii="Tahoma" w:hAnsi="Tahoma" w:cs="Tahoma"/>
          <w:w w:val="110"/>
          <w:sz w:val="28"/>
          <w:szCs w:val="28"/>
        </w:rPr>
      </w:pPr>
      <w:r w:rsidRPr="003F25A3">
        <w:rPr>
          <w:rFonts w:ascii="Tahoma" w:hAnsi="Tahoma" w:cs="Tahoma"/>
          <w:b/>
          <w:bCs/>
          <w:w w:val="110"/>
          <w:sz w:val="28"/>
          <w:szCs w:val="28"/>
        </w:rPr>
        <w:t>Pathology :</w:t>
      </w:r>
      <w:r>
        <w:rPr>
          <w:rFonts w:ascii="Tahoma" w:hAnsi="Tahoma" w:cs="Tahoma"/>
          <w:b/>
          <w:bCs/>
          <w:w w:val="110"/>
          <w:sz w:val="28"/>
          <w:szCs w:val="28"/>
        </w:rPr>
        <w:t xml:space="preserve"> </w:t>
      </w:r>
      <w:r>
        <w:rPr>
          <w:rFonts w:ascii="Tahoma" w:hAnsi="Tahoma" w:cs="Tahoma"/>
          <w:w w:val="110"/>
          <w:sz w:val="28"/>
          <w:szCs w:val="28"/>
        </w:rPr>
        <w:t xml:space="preserve">There are areas of bruising and swellings with intact pia &amp; arachnoid matter </w:t>
      </w:r>
      <w:r>
        <w:rPr>
          <w:rFonts w:ascii="Tahoma" w:hAnsi="Tahoma" w:cs="Tahoma"/>
          <w:w w:val="110"/>
          <w:sz w:val="28"/>
          <w:szCs w:val="28"/>
        </w:rPr>
        <w:sym w:font="Symbol" w:char="F0AE"/>
      </w:r>
      <w:r>
        <w:rPr>
          <w:rFonts w:ascii="Tahoma" w:hAnsi="Tahoma" w:cs="Tahoma"/>
          <w:w w:val="110"/>
          <w:sz w:val="28"/>
          <w:szCs w:val="28"/>
        </w:rPr>
        <w:t xml:space="preserve"> localized or generalized oedema and haemorrhage due to tear of </w:t>
      </w:r>
      <w:r w:rsidR="00F345DC">
        <w:rPr>
          <w:rFonts w:ascii="Tahoma" w:hAnsi="Tahoma" w:cs="Tahoma"/>
          <w:w w:val="110"/>
          <w:sz w:val="28"/>
          <w:szCs w:val="28"/>
        </w:rPr>
        <w:t xml:space="preserve">minute </w:t>
      </w:r>
      <w:r>
        <w:rPr>
          <w:rFonts w:ascii="Tahoma" w:hAnsi="Tahoma" w:cs="Tahoma"/>
          <w:w w:val="110"/>
          <w:sz w:val="28"/>
          <w:szCs w:val="28"/>
        </w:rPr>
        <w:t>blood vessels .</w:t>
      </w:r>
    </w:p>
    <w:p w:rsidR="00523DF4" w:rsidRPr="003F25A3" w:rsidRDefault="00523DF4" w:rsidP="00DB5F89">
      <w:pPr>
        <w:pStyle w:val="BodyText"/>
        <w:numPr>
          <w:ilvl w:val="0"/>
          <w:numId w:val="10"/>
        </w:numPr>
        <w:tabs>
          <w:tab w:val="left" w:pos="284"/>
          <w:tab w:val="left" w:pos="426"/>
          <w:tab w:val="left" w:pos="709"/>
          <w:tab w:val="left" w:pos="1940"/>
          <w:tab w:val="left" w:pos="9356"/>
        </w:tabs>
        <w:kinsoku w:val="0"/>
        <w:overflowPunct w:val="0"/>
        <w:spacing w:before="0" w:line="360" w:lineRule="auto"/>
        <w:ind w:left="284" w:right="142" w:firstLine="0"/>
        <w:rPr>
          <w:rFonts w:ascii="Tahoma" w:hAnsi="Tahoma" w:cs="Tahoma"/>
          <w:b/>
          <w:bCs/>
          <w:sz w:val="28"/>
          <w:szCs w:val="28"/>
        </w:rPr>
      </w:pPr>
      <w:r w:rsidRPr="003F25A3">
        <w:rPr>
          <w:rFonts w:ascii="Tahoma" w:hAnsi="Tahoma" w:cs="Tahoma"/>
          <w:b/>
          <w:bCs/>
          <w:w w:val="110"/>
          <w:sz w:val="28"/>
          <w:szCs w:val="28"/>
        </w:rPr>
        <w:t>Clinical picture :</w:t>
      </w:r>
    </w:p>
    <w:p w:rsidR="00523DF4" w:rsidRPr="003F25A3" w:rsidRDefault="00523DF4" w:rsidP="00DB5F89">
      <w:pPr>
        <w:pStyle w:val="BodyText"/>
        <w:numPr>
          <w:ilvl w:val="0"/>
          <w:numId w:val="11"/>
        </w:numPr>
        <w:tabs>
          <w:tab w:val="left" w:pos="426"/>
          <w:tab w:val="left" w:pos="709"/>
          <w:tab w:val="left" w:pos="1134"/>
          <w:tab w:val="left" w:pos="1940"/>
          <w:tab w:val="left" w:pos="9356"/>
        </w:tabs>
        <w:kinsoku w:val="0"/>
        <w:overflowPunct w:val="0"/>
        <w:spacing w:before="0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w w:val="110"/>
          <w:sz w:val="28"/>
          <w:szCs w:val="28"/>
        </w:rPr>
        <w:t>State</w:t>
      </w:r>
      <w:r w:rsidRPr="0014458B">
        <w:rPr>
          <w:rFonts w:ascii="Tahoma" w:hAnsi="Tahoma" w:cs="Tahoma"/>
          <w:spacing w:val="2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21"/>
          <w:w w:val="110"/>
          <w:sz w:val="28"/>
          <w:szCs w:val="28"/>
        </w:rPr>
        <w:t>o</w:t>
      </w:r>
      <w:r w:rsidRPr="0014458B">
        <w:rPr>
          <w:rFonts w:ascii="Tahoma" w:hAnsi="Tahoma" w:cs="Tahoma"/>
          <w:w w:val="110"/>
          <w:sz w:val="28"/>
          <w:szCs w:val="28"/>
        </w:rPr>
        <w:t>f</w:t>
      </w:r>
      <w:r w:rsidRPr="0014458B">
        <w:rPr>
          <w:rFonts w:ascii="Tahoma" w:hAnsi="Tahoma" w:cs="Tahoma"/>
          <w:spacing w:val="3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 xml:space="preserve">prolonged </w:t>
      </w:r>
      <w:r w:rsidRPr="0014458B">
        <w:rPr>
          <w:rFonts w:ascii="Tahoma" w:hAnsi="Tahoma" w:cs="Tahoma"/>
          <w:spacing w:val="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 xml:space="preserve">unconsciousness </w:t>
      </w:r>
      <w:r w:rsidRPr="0014458B">
        <w:rPr>
          <w:rFonts w:ascii="Tahoma" w:hAnsi="Tahoma" w:cs="Tahoma"/>
          <w:spacing w:val="2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with</w:t>
      </w:r>
      <w:r w:rsidRPr="0014458B">
        <w:rPr>
          <w:rFonts w:ascii="Tahoma" w:hAnsi="Tahoma" w:cs="Tahoma"/>
          <w:w w:val="104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evidences</w:t>
      </w:r>
      <w:r w:rsidRPr="0014458B">
        <w:rPr>
          <w:rFonts w:ascii="Tahoma" w:hAnsi="Tahoma" w:cs="Tahoma"/>
          <w:spacing w:val="-3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1"/>
          <w:w w:val="110"/>
          <w:sz w:val="28"/>
          <w:szCs w:val="28"/>
        </w:rPr>
        <w:t>o</w:t>
      </w:r>
      <w:r w:rsidRPr="0014458B">
        <w:rPr>
          <w:rFonts w:ascii="Tahoma" w:hAnsi="Tahoma" w:cs="Tahoma"/>
          <w:spacing w:val="-12"/>
          <w:w w:val="110"/>
          <w:sz w:val="28"/>
          <w:szCs w:val="28"/>
        </w:rPr>
        <w:t>f</w:t>
      </w:r>
      <w:r w:rsidRPr="0014458B">
        <w:rPr>
          <w:rFonts w:ascii="Tahoma" w:hAnsi="Tahoma" w:cs="Tahoma"/>
          <w:spacing w:val="-3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focal</w:t>
      </w:r>
      <w:r w:rsidRPr="0014458B">
        <w:rPr>
          <w:rFonts w:ascii="Tahoma" w:hAnsi="Tahoma" w:cs="Tahoma"/>
          <w:spacing w:val="-3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brain</w:t>
      </w:r>
      <w:r w:rsidRPr="0014458B">
        <w:rPr>
          <w:rFonts w:ascii="Tahoma" w:hAnsi="Tahoma" w:cs="Tahoma"/>
          <w:spacing w:val="-3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damage</w:t>
      </w:r>
      <w:r w:rsidRPr="0014458B">
        <w:rPr>
          <w:rFonts w:ascii="Tahoma" w:hAnsi="Tahoma" w:cs="Tahoma"/>
          <w:spacing w:val="-3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which</w:t>
      </w:r>
      <w:r w:rsidRPr="0014458B">
        <w:rPr>
          <w:rFonts w:ascii="Tahoma" w:hAnsi="Tahoma" w:cs="Tahoma"/>
          <w:spacing w:val="-3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appear</w:t>
      </w:r>
      <w:r w:rsidRPr="0014458B">
        <w:rPr>
          <w:rFonts w:ascii="Tahoma" w:hAnsi="Tahoma" w:cs="Tahoma"/>
          <w:spacing w:val="-40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from</w:t>
      </w:r>
      <w:r w:rsidRPr="0014458B">
        <w:rPr>
          <w:rFonts w:ascii="Tahoma" w:hAnsi="Tahoma" w:cs="Tahoma"/>
          <w:spacing w:val="-3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the</w:t>
      </w:r>
      <w:r w:rsidRPr="0014458B">
        <w:rPr>
          <w:rFonts w:ascii="Tahoma" w:hAnsi="Tahoma" w:cs="Tahoma"/>
          <w:spacing w:val="-37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start</w:t>
      </w:r>
      <w:r w:rsidRPr="0014458B">
        <w:rPr>
          <w:rFonts w:ascii="Tahoma" w:hAnsi="Tahoma" w:cs="Tahoma"/>
          <w:spacing w:val="-3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of</w:t>
      </w:r>
      <w:r w:rsidRPr="0014458B">
        <w:rPr>
          <w:rFonts w:ascii="Tahoma" w:hAnsi="Tahoma" w:cs="Tahoma"/>
          <w:spacing w:val="-3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injury.</w:t>
      </w:r>
    </w:p>
    <w:p w:rsidR="00523DF4" w:rsidRPr="0014458B" w:rsidRDefault="00523DF4" w:rsidP="00DB5F89">
      <w:pPr>
        <w:pStyle w:val="BodyText"/>
        <w:numPr>
          <w:ilvl w:val="0"/>
          <w:numId w:val="11"/>
        </w:numPr>
        <w:tabs>
          <w:tab w:val="left" w:pos="426"/>
          <w:tab w:val="left" w:pos="709"/>
          <w:tab w:val="left" w:pos="1134"/>
          <w:tab w:val="left" w:pos="1940"/>
          <w:tab w:val="left" w:pos="9356"/>
        </w:tabs>
        <w:kinsoku w:val="0"/>
        <w:overflowPunct w:val="0"/>
        <w:spacing w:before="0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10"/>
          <w:sz w:val="28"/>
          <w:szCs w:val="28"/>
        </w:rPr>
        <w:t>On recovery of consciousness , there is headache , photophobia and confusion .</w:t>
      </w:r>
    </w:p>
    <w:p w:rsidR="00523DF4" w:rsidRPr="0014458B" w:rsidRDefault="00523DF4" w:rsidP="00CD6177">
      <w:pPr>
        <w:pStyle w:val="BodyText"/>
        <w:tabs>
          <w:tab w:val="left" w:pos="426"/>
          <w:tab w:val="left" w:pos="709"/>
          <w:tab w:val="left" w:pos="9356"/>
        </w:tabs>
        <w:kinsoku w:val="0"/>
        <w:overflowPunct w:val="0"/>
        <w:spacing w:before="65" w:line="360" w:lineRule="auto"/>
        <w:ind w:left="709" w:right="142" w:hanging="709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>III</w:t>
      </w:r>
      <w:r w:rsidRPr="003F25A3">
        <w:rPr>
          <w:rFonts w:ascii="Tahoma" w:hAnsi="Tahoma" w:cs="Tahoma"/>
          <w:b/>
          <w:bCs/>
          <w:sz w:val="28"/>
          <w:szCs w:val="28"/>
        </w:rPr>
        <w:t>)</w:t>
      </w:r>
      <w:r w:rsidRPr="0014458B">
        <w:rPr>
          <w:rFonts w:ascii="Tahoma" w:hAnsi="Tahoma" w:cs="Tahoma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8"/>
          <w:sz w:val="28"/>
          <w:szCs w:val="28"/>
        </w:rPr>
        <w:t xml:space="preserve"> </w:t>
      </w:r>
      <w:r w:rsidRPr="002C1C73">
        <w:rPr>
          <w:rFonts w:ascii="Tahoma" w:hAnsi="Tahoma" w:cs="Tahoma"/>
          <w:b/>
          <w:bCs/>
          <w:sz w:val="28"/>
          <w:szCs w:val="28"/>
        </w:rPr>
        <w:t>Ce</w:t>
      </w:r>
      <w:r w:rsidRPr="002C1C73">
        <w:rPr>
          <w:rFonts w:ascii="Tahoma" w:hAnsi="Tahoma" w:cs="Tahoma"/>
          <w:b/>
          <w:bCs/>
          <w:spacing w:val="-5"/>
          <w:sz w:val="28"/>
          <w:szCs w:val="28"/>
        </w:rPr>
        <w:t>rebral</w:t>
      </w:r>
      <w:r w:rsidRPr="002C1C73">
        <w:rPr>
          <w:rFonts w:ascii="Tahoma" w:hAnsi="Tahoma" w:cs="Tahoma"/>
          <w:b/>
          <w:bCs/>
          <w:spacing w:val="50"/>
          <w:sz w:val="28"/>
          <w:szCs w:val="28"/>
        </w:rPr>
        <w:t xml:space="preserve"> </w:t>
      </w:r>
      <w:r w:rsidRPr="002C1C73">
        <w:rPr>
          <w:rFonts w:ascii="Tahoma" w:hAnsi="Tahoma" w:cs="Tahoma"/>
          <w:b/>
          <w:bCs/>
          <w:sz w:val="28"/>
          <w:szCs w:val="28"/>
        </w:rPr>
        <w:t>irritation</w:t>
      </w:r>
      <w:r w:rsidRPr="0014458B">
        <w:rPr>
          <w:rFonts w:ascii="Tahoma" w:hAnsi="Tahoma" w:cs="Tahoma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37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is</w:t>
      </w:r>
      <w:r w:rsidRPr="0014458B">
        <w:rPr>
          <w:rFonts w:ascii="Tahoma" w:hAnsi="Tahoma" w:cs="Tahoma"/>
          <w:spacing w:val="3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characterized </w:t>
      </w:r>
      <w:r w:rsidRPr="0014458B">
        <w:rPr>
          <w:rFonts w:ascii="Tahoma" w:hAnsi="Tahoma" w:cs="Tahoma"/>
          <w:spacing w:val="2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by </w:t>
      </w:r>
      <w:r w:rsidRPr="0014458B">
        <w:rPr>
          <w:rFonts w:ascii="Tahoma" w:hAnsi="Tahoma" w:cs="Tahoma"/>
          <w:spacing w:val="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general </w:t>
      </w:r>
      <w:r w:rsidRPr="0014458B">
        <w:rPr>
          <w:rFonts w:ascii="Tahoma" w:hAnsi="Tahoma" w:cs="Tahoma"/>
          <w:spacing w:val="1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irritation </w:t>
      </w:r>
      <w:r w:rsidRPr="0014458B">
        <w:rPr>
          <w:rFonts w:ascii="Tahoma" w:hAnsi="Tahoma" w:cs="Tahoma"/>
          <w:spacing w:val="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phenomenon </w:t>
      </w:r>
      <w:r w:rsidRPr="0014458B">
        <w:rPr>
          <w:rFonts w:ascii="Tahoma" w:hAnsi="Tahoma" w:cs="Tahoma"/>
          <w:spacing w:val="3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without</w:t>
      </w:r>
      <w:r w:rsidRPr="0014458B">
        <w:rPr>
          <w:rFonts w:ascii="Tahoma" w:hAnsi="Tahoma" w:cs="Tahoma"/>
          <w:w w:val="97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localizing</w:t>
      </w:r>
      <w:r w:rsidRPr="0014458B">
        <w:rPr>
          <w:rFonts w:ascii="Tahoma" w:hAnsi="Tahoma" w:cs="Tahoma"/>
          <w:spacing w:val="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signs</w:t>
      </w:r>
      <w:r w:rsidRPr="0014458B">
        <w:rPr>
          <w:rFonts w:ascii="Tahoma" w:hAnsi="Tahoma" w:cs="Tahoma"/>
          <w:spacing w:val="-2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due</w:t>
      </w:r>
      <w:r w:rsidRPr="0014458B">
        <w:rPr>
          <w:rFonts w:ascii="Tahoma" w:hAnsi="Tahoma" w:cs="Tahoma"/>
          <w:spacing w:val="-1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to</w:t>
      </w:r>
      <w:r w:rsidRPr="0014458B">
        <w:rPr>
          <w:rFonts w:ascii="Tahoma" w:hAnsi="Tahoma" w:cs="Tahoma"/>
          <w:spacing w:val="-2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diffuse</w:t>
      </w:r>
      <w:r w:rsidRPr="0014458B">
        <w:rPr>
          <w:rFonts w:ascii="Tahoma" w:hAnsi="Tahoma" w:cs="Tahoma"/>
          <w:spacing w:val="-1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brain</w:t>
      </w:r>
      <w:r w:rsidRPr="0014458B">
        <w:rPr>
          <w:rFonts w:ascii="Tahoma" w:hAnsi="Tahoma" w:cs="Tahoma"/>
          <w:spacing w:val="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oedema</w:t>
      </w:r>
      <w:r w:rsidRPr="0014458B">
        <w:rPr>
          <w:rFonts w:ascii="Tahoma" w:hAnsi="Tahoma" w:cs="Tahoma"/>
          <w:spacing w:val="-16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and</w:t>
      </w:r>
      <w:r w:rsidRPr="0014458B">
        <w:rPr>
          <w:rFonts w:ascii="Tahoma" w:hAnsi="Tahoma" w:cs="Tahoma"/>
          <w:spacing w:val="-1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hyperaemia.</w:t>
      </w:r>
    </w:p>
    <w:p w:rsidR="00523DF4" w:rsidRDefault="00523DF4" w:rsidP="00DB5F89">
      <w:pPr>
        <w:pStyle w:val="BodyText"/>
        <w:numPr>
          <w:ilvl w:val="0"/>
          <w:numId w:val="12"/>
        </w:numPr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left="567" w:right="142" w:hanging="567"/>
        <w:rPr>
          <w:rFonts w:ascii="Tahoma" w:hAnsi="Tahoma" w:cs="Tahoma"/>
          <w:w w:val="110"/>
          <w:sz w:val="28"/>
          <w:szCs w:val="28"/>
        </w:rPr>
      </w:pPr>
      <w:r w:rsidRPr="002C1C73">
        <w:rPr>
          <w:rFonts w:ascii="Tahoma" w:hAnsi="Tahoma" w:cs="Tahoma"/>
          <w:b/>
          <w:bCs/>
          <w:w w:val="110"/>
          <w:sz w:val="28"/>
          <w:szCs w:val="28"/>
        </w:rPr>
        <w:t>Cerebral laceration :</w:t>
      </w:r>
      <w:r>
        <w:rPr>
          <w:rFonts w:ascii="Tahoma" w:hAnsi="Tahoma" w:cs="Tahoma"/>
          <w:b/>
          <w:bCs/>
          <w:w w:val="110"/>
          <w:sz w:val="28"/>
          <w:szCs w:val="28"/>
        </w:rPr>
        <w:t xml:space="preserve"> </w:t>
      </w:r>
      <w:r w:rsidRPr="002C1C73">
        <w:rPr>
          <w:rFonts w:ascii="Tahoma" w:hAnsi="Tahoma" w:cs="Tahoma"/>
          <w:w w:val="110"/>
          <w:sz w:val="28"/>
          <w:szCs w:val="28"/>
        </w:rPr>
        <w:t>The pia &amp; arachnoid matter are torn with</w:t>
      </w:r>
      <w:r>
        <w:rPr>
          <w:rFonts w:ascii="Tahoma" w:hAnsi="Tahoma" w:cs="Tahoma"/>
          <w:w w:val="110"/>
          <w:sz w:val="28"/>
          <w:szCs w:val="28"/>
        </w:rPr>
        <w:t xml:space="preserve"> gross brain tear and</w:t>
      </w:r>
      <w:r w:rsidRPr="002C1C73">
        <w:rPr>
          <w:rFonts w:ascii="Tahoma" w:hAnsi="Tahoma" w:cs="Tahoma"/>
          <w:w w:val="110"/>
          <w:sz w:val="28"/>
          <w:szCs w:val="28"/>
        </w:rPr>
        <w:t xml:space="preserve"> bloody effusion in CSF .</w:t>
      </w:r>
    </w:p>
    <w:p w:rsidR="008909FA" w:rsidRDefault="001F73C3" w:rsidP="008909FA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58752" behindDoc="0" locked="0" layoutInCell="1" allowOverlap="1">
            <wp:simplePos x="0" y="0"/>
            <wp:positionH relativeFrom="column">
              <wp:posOffset>494665</wp:posOffset>
            </wp:positionH>
            <wp:positionV relativeFrom="paragraph">
              <wp:posOffset>223520</wp:posOffset>
            </wp:positionV>
            <wp:extent cx="2560320" cy="2133600"/>
            <wp:effectExtent l="19050" t="0" r="0" b="0"/>
            <wp:wrapNone/>
            <wp:docPr id="27" name="Picture 1" descr="Neuro surgery pptx - د. عبدالرحمن - Muhadharat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Neuro surgery pptx - د. عبدالرحمن - Muhadharaty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0320" cy="2133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909FA" w:rsidRDefault="001F73C3" w:rsidP="00821392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jc w:val="center"/>
        <w:rPr>
          <w:rFonts w:ascii="Tahoma" w:hAnsi="Tahoma" w:cs="Tahoma"/>
          <w:w w:val="110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59776" behindDoc="0" locked="0" layoutInCell="1" allowOverlap="1">
            <wp:simplePos x="0" y="0"/>
            <wp:positionH relativeFrom="column">
              <wp:posOffset>3051810</wp:posOffset>
            </wp:positionH>
            <wp:positionV relativeFrom="paragraph">
              <wp:posOffset>36195</wp:posOffset>
            </wp:positionV>
            <wp:extent cx="2999105" cy="1805940"/>
            <wp:effectExtent l="19050" t="0" r="0" b="0"/>
            <wp:wrapNone/>
            <wp:docPr id="26" name="Picture 7" descr="C:\Users\kelsa\Desktop\download (1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kelsa\Desktop\download (1)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99105" cy="18059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909FA" w:rsidRDefault="008909FA" w:rsidP="008909FA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</w:p>
    <w:p w:rsidR="008909FA" w:rsidRDefault="008909FA" w:rsidP="008909FA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</w:p>
    <w:p w:rsidR="008909FA" w:rsidRDefault="008909FA" w:rsidP="008909FA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</w:p>
    <w:p w:rsidR="008909FA" w:rsidRDefault="008909FA" w:rsidP="008909FA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</w:p>
    <w:p w:rsidR="008909FA" w:rsidRDefault="008909FA" w:rsidP="008909FA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</w:p>
    <w:p w:rsidR="008909FA" w:rsidRDefault="00263965" w:rsidP="00263965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  <w:r>
        <w:rPr>
          <w:rFonts w:ascii="Tahoma" w:hAnsi="Tahoma" w:cs="Tahoma"/>
          <w:b/>
          <w:bCs/>
          <w:w w:val="110"/>
          <w:sz w:val="28"/>
          <w:szCs w:val="28"/>
        </w:rPr>
        <w:t xml:space="preserve">         </w:t>
      </w:r>
      <w:r w:rsidRPr="00CD6177">
        <w:rPr>
          <w:rFonts w:ascii="Tahoma" w:hAnsi="Tahoma" w:cs="Tahoma"/>
          <w:b/>
          <w:bCs/>
          <w:w w:val="110"/>
          <w:sz w:val="28"/>
          <w:szCs w:val="28"/>
        </w:rPr>
        <w:t>Cereb</w:t>
      </w:r>
      <w:r w:rsidRPr="00CD6177">
        <w:rPr>
          <w:rFonts w:ascii="Tahoma" w:hAnsi="Tahoma" w:cs="Tahoma"/>
          <w:b/>
          <w:bCs/>
          <w:spacing w:val="4"/>
          <w:w w:val="110"/>
          <w:sz w:val="28"/>
          <w:szCs w:val="28"/>
        </w:rPr>
        <w:t>ral</w:t>
      </w:r>
      <w:r w:rsidRPr="00CD6177">
        <w:rPr>
          <w:rFonts w:ascii="Tahoma" w:hAnsi="Tahoma" w:cs="Tahoma"/>
          <w:b/>
          <w:bCs/>
          <w:spacing w:val="-5"/>
          <w:w w:val="110"/>
          <w:sz w:val="28"/>
          <w:szCs w:val="28"/>
        </w:rPr>
        <w:t xml:space="preserve"> </w:t>
      </w:r>
      <w:r w:rsidRPr="00CD6177">
        <w:rPr>
          <w:rFonts w:ascii="Tahoma" w:hAnsi="Tahoma" w:cs="Tahoma"/>
          <w:b/>
          <w:bCs/>
          <w:w w:val="110"/>
          <w:sz w:val="28"/>
          <w:szCs w:val="28"/>
        </w:rPr>
        <w:t>contusion</w:t>
      </w:r>
      <w:r>
        <w:rPr>
          <w:rFonts w:ascii="Tahoma" w:hAnsi="Tahoma" w:cs="Tahoma"/>
          <w:b/>
          <w:bCs/>
          <w:w w:val="110"/>
          <w:sz w:val="28"/>
          <w:szCs w:val="28"/>
        </w:rPr>
        <w:t xml:space="preserve">              </w:t>
      </w:r>
      <w:r w:rsidRPr="00263965">
        <w:rPr>
          <w:rFonts w:ascii="Tahoma" w:hAnsi="Tahoma" w:cs="Tahoma"/>
          <w:b/>
          <w:bCs/>
          <w:w w:val="110"/>
          <w:sz w:val="28"/>
          <w:szCs w:val="28"/>
        </w:rPr>
        <w:t xml:space="preserve"> </w:t>
      </w:r>
      <w:r w:rsidRPr="00CD6177">
        <w:rPr>
          <w:rFonts w:ascii="Tahoma" w:hAnsi="Tahoma" w:cs="Tahoma"/>
          <w:b/>
          <w:bCs/>
          <w:w w:val="110"/>
          <w:sz w:val="28"/>
          <w:szCs w:val="28"/>
        </w:rPr>
        <w:t>Cereb</w:t>
      </w:r>
      <w:r w:rsidRPr="00CD6177">
        <w:rPr>
          <w:rFonts w:ascii="Tahoma" w:hAnsi="Tahoma" w:cs="Tahoma"/>
          <w:b/>
          <w:bCs/>
          <w:spacing w:val="4"/>
          <w:w w:val="110"/>
          <w:sz w:val="28"/>
          <w:szCs w:val="28"/>
        </w:rPr>
        <w:t>ral</w:t>
      </w:r>
      <w:r w:rsidRPr="00CD6177">
        <w:rPr>
          <w:rFonts w:ascii="Tahoma" w:hAnsi="Tahoma" w:cs="Tahoma"/>
          <w:b/>
          <w:bCs/>
          <w:spacing w:val="-5"/>
          <w:w w:val="110"/>
          <w:sz w:val="28"/>
          <w:szCs w:val="28"/>
        </w:rPr>
        <w:t xml:space="preserve"> </w:t>
      </w:r>
      <w:r>
        <w:rPr>
          <w:rFonts w:ascii="Tahoma" w:hAnsi="Tahoma" w:cs="Tahoma"/>
          <w:b/>
          <w:bCs/>
          <w:w w:val="110"/>
          <w:sz w:val="28"/>
          <w:szCs w:val="28"/>
        </w:rPr>
        <w:t>lacerat</w:t>
      </w:r>
      <w:r w:rsidRPr="00CD6177">
        <w:rPr>
          <w:rFonts w:ascii="Tahoma" w:hAnsi="Tahoma" w:cs="Tahoma"/>
          <w:b/>
          <w:bCs/>
          <w:w w:val="110"/>
          <w:sz w:val="28"/>
          <w:szCs w:val="28"/>
        </w:rPr>
        <w:t>ion</w:t>
      </w:r>
    </w:p>
    <w:p w:rsidR="008909FA" w:rsidRDefault="008909FA" w:rsidP="008909FA">
      <w:pPr>
        <w:pStyle w:val="BodyText"/>
        <w:tabs>
          <w:tab w:val="left" w:pos="426"/>
          <w:tab w:val="left" w:pos="709"/>
          <w:tab w:val="left" w:pos="851"/>
          <w:tab w:val="left" w:pos="2126"/>
          <w:tab w:val="left" w:pos="9356"/>
        </w:tabs>
        <w:kinsoku w:val="0"/>
        <w:overflowPunct w:val="0"/>
        <w:spacing w:before="69" w:line="360" w:lineRule="auto"/>
        <w:ind w:right="142"/>
        <w:rPr>
          <w:rFonts w:ascii="Tahoma" w:hAnsi="Tahoma" w:cs="Tahoma"/>
          <w:w w:val="110"/>
          <w:sz w:val="28"/>
          <w:szCs w:val="28"/>
        </w:rPr>
      </w:pPr>
    </w:p>
    <w:p w:rsidR="00523DF4" w:rsidRPr="0066531D" w:rsidRDefault="00523DF4" w:rsidP="00DB5F89">
      <w:pPr>
        <w:pStyle w:val="BodyText"/>
        <w:numPr>
          <w:ilvl w:val="0"/>
          <w:numId w:val="12"/>
        </w:numPr>
        <w:tabs>
          <w:tab w:val="left" w:pos="284"/>
          <w:tab w:val="left" w:pos="426"/>
          <w:tab w:val="left" w:pos="567"/>
          <w:tab w:val="left" w:pos="851"/>
          <w:tab w:val="left" w:pos="993"/>
          <w:tab w:val="left" w:pos="2126"/>
          <w:tab w:val="left" w:pos="9356"/>
        </w:tabs>
        <w:kinsoku w:val="0"/>
        <w:overflowPunct w:val="0"/>
        <w:spacing w:before="69"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 w:rsidRPr="0066531D">
        <w:rPr>
          <w:rFonts w:ascii="Tahoma" w:hAnsi="Tahoma" w:cs="Tahoma"/>
          <w:b/>
          <w:bCs/>
          <w:w w:val="115"/>
          <w:sz w:val="28"/>
          <w:szCs w:val="28"/>
        </w:rPr>
        <w:lastRenderedPageBreak/>
        <w:t>C</w:t>
      </w:r>
      <w:r w:rsidRPr="0066531D">
        <w:rPr>
          <w:rFonts w:ascii="Tahoma" w:hAnsi="Tahoma" w:cs="Tahoma"/>
          <w:b/>
          <w:bCs/>
          <w:spacing w:val="-17"/>
          <w:w w:val="115"/>
          <w:sz w:val="28"/>
          <w:szCs w:val="28"/>
        </w:rPr>
        <w:t>o</w:t>
      </w:r>
      <w:r w:rsidRPr="0066531D">
        <w:rPr>
          <w:rFonts w:ascii="Tahoma" w:hAnsi="Tahoma" w:cs="Tahoma"/>
          <w:b/>
          <w:bCs/>
          <w:w w:val="115"/>
          <w:sz w:val="28"/>
          <w:szCs w:val="28"/>
        </w:rPr>
        <w:t>m</w:t>
      </w:r>
      <w:r w:rsidRPr="0066531D">
        <w:rPr>
          <w:rFonts w:ascii="Tahoma" w:hAnsi="Tahoma" w:cs="Tahoma"/>
          <w:b/>
          <w:bCs/>
          <w:spacing w:val="-19"/>
          <w:w w:val="115"/>
          <w:sz w:val="28"/>
          <w:szCs w:val="28"/>
        </w:rPr>
        <w:t>p</w:t>
      </w:r>
      <w:r w:rsidRPr="0066531D">
        <w:rPr>
          <w:rFonts w:ascii="Tahoma" w:hAnsi="Tahoma" w:cs="Tahoma"/>
          <w:b/>
          <w:bCs/>
          <w:w w:val="115"/>
          <w:sz w:val="28"/>
          <w:szCs w:val="28"/>
        </w:rPr>
        <w:t>ressi</w:t>
      </w:r>
      <w:r w:rsidRPr="0066531D">
        <w:rPr>
          <w:rFonts w:ascii="Tahoma" w:hAnsi="Tahoma" w:cs="Tahoma"/>
          <w:b/>
          <w:bCs/>
          <w:spacing w:val="-7"/>
          <w:w w:val="115"/>
          <w:sz w:val="28"/>
          <w:szCs w:val="28"/>
        </w:rPr>
        <w:t>o</w:t>
      </w:r>
      <w:r w:rsidRPr="0066531D">
        <w:rPr>
          <w:rFonts w:ascii="Tahoma" w:hAnsi="Tahoma" w:cs="Tahoma"/>
          <w:b/>
          <w:bCs/>
          <w:w w:val="115"/>
          <w:sz w:val="28"/>
          <w:szCs w:val="28"/>
        </w:rPr>
        <w:t>n</w:t>
      </w:r>
      <w:r>
        <w:rPr>
          <w:rFonts w:ascii="Tahoma" w:hAnsi="Tahoma" w:cs="Tahoma"/>
          <w:b/>
          <w:bCs/>
          <w:w w:val="115"/>
          <w:sz w:val="28"/>
          <w:szCs w:val="28"/>
        </w:rPr>
        <w:t xml:space="preserve"> :</w:t>
      </w:r>
    </w:p>
    <w:p w:rsidR="00523DF4" w:rsidRPr="0014458B" w:rsidRDefault="00523DF4" w:rsidP="00DB5F89">
      <w:pPr>
        <w:pStyle w:val="BodyText"/>
        <w:numPr>
          <w:ilvl w:val="0"/>
          <w:numId w:val="13"/>
        </w:numPr>
        <w:tabs>
          <w:tab w:val="left" w:pos="426"/>
          <w:tab w:val="left" w:pos="851"/>
          <w:tab w:val="left" w:pos="2021"/>
          <w:tab w:val="left" w:pos="9356"/>
        </w:tabs>
        <w:kinsoku w:val="0"/>
        <w:overflowPunct w:val="0"/>
        <w:spacing w:before="0" w:line="360" w:lineRule="auto"/>
        <w:ind w:left="709" w:right="142" w:hanging="283"/>
        <w:rPr>
          <w:rFonts w:ascii="Tahoma" w:hAnsi="Tahoma" w:cs="Tahoma"/>
          <w:sz w:val="28"/>
          <w:szCs w:val="28"/>
        </w:rPr>
      </w:pPr>
      <w:r w:rsidRPr="0066531D">
        <w:rPr>
          <w:rFonts w:ascii="Tahoma" w:hAnsi="Tahoma" w:cs="Tahoma"/>
          <w:b/>
          <w:bCs/>
          <w:sz w:val="28"/>
          <w:szCs w:val="28"/>
        </w:rPr>
        <w:t>Definition:</w:t>
      </w:r>
      <w:r w:rsidRPr="0014458B">
        <w:rPr>
          <w:rFonts w:ascii="Tahoma" w:hAnsi="Tahoma" w:cs="Tahoma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4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Increased</w:t>
      </w:r>
      <w:r w:rsidRPr="0014458B">
        <w:rPr>
          <w:rFonts w:ascii="Tahoma" w:hAnsi="Tahoma" w:cs="Tahoma"/>
          <w:spacing w:val="-4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intracranial</w:t>
      </w:r>
      <w:r w:rsidRPr="0014458B">
        <w:rPr>
          <w:rFonts w:ascii="Tahoma" w:hAnsi="Tahoma" w:cs="Tahoma"/>
          <w:spacing w:val="2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tension</w:t>
      </w:r>
      <w:r w:rsidRPr="0014458B">
        <w:rPr>
          <w:rFonts w:ascii="Tahoma" w:hAnsi="Tahoma" w:cs="Tahoma"/>
          <w:spacing w:val="2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sufficient</w:t>
      </w:r>
      <w:r w:rsidRPr="0014458B">
        <w:rPr>
          <w:rFonts w:ascii="Tahoma" w:hAnsi="Tahoma" w:cs="Tahoma"/>
          <w:spacing w:val="7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to</w:t>
      </w:r>
      <w:r w:rsidRPr="0014458B">
        <w:rPr>
          <w:rFonts w:ascii="Tahoma" w:hAnsi="Tahoma" w:cs="Tahoma"/>
          <w:spacing w:val="-1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disturb</w:t>
      </w:r>
      <w:r w:rsidRPr="0014458B">
        <w:rPr>
          <w:rFonts w:ascii="Tahoma" w:hAnsi="Tahoma" w:cs="Tahoma"/>
          <w:spacing w:val="-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brain</w:t>
      </w:r>
      <w:r w:rsidRPr="0014458B">
        <w:rPr>
          <w:rFonts w:ascii="Tahoma" w:hAnsi="Tahoma" w:cs="Tahoma"/>
          <w:spacing w:val="1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function.</w:t>
      </w:r>
    </w:p>
    <w:p w:rsidR="00523DF4" w:rsidRPr="0066531D" w:rsidRDefault="00523DF4" w:rsidP="00DB5F89">
      <w:pPr>
        <w:pStyle w:val="BodyText"/>
        <w:numPr>
          <w:ilvl w:val="0"/>
          <w:numId w:val="13"/>
        </w:numPr>
        <w:tabs>
          <w:tab w:val="left" w:pos="284"/>
          <w:tab w:val="left" w:pos="426"/>
          <w:tab w:val="left" w:pos="709"/>
          <w:tab w:val="left" w:pos="851"/>
          <w:tab w:val="left" w:pos="2031"/>
          <w:tab w:val="left" w:pos="9356"/>
        </w:tabs>
        <w:kinsoku w:val="0"/>
        <w:overflowPunct w:val="0"/>
        <w:spacing w:before="0" w:line="360" w:lineRule="auto"/>
        <w:ind w:left="284" w:right="142" w:firstLine="142"/>
        <w:rPr>
          <w:rFonts w:ascii="Tahoma" w:hAnsi="Tahoma" w:cs="Tahoma"/>
          <w:b/>
          <w:bCs/>
          <w:sz w:val="28"/>
          <w:szCs w:val="28"/>
        </w:rPr>
      </w:pPr>
      <w:r w:rsidRPr="0066531D">
        <w:rPr>
          <w:rFonts w:ascii="Tahoma" w:hAnsi="Tahoma" w:cs="Tahoma"/>
          <w:b/>
          <w:bCs/>
          <w:sz w:val="28"/>
          <w:szCs w:val="28"/>
        </w:rPr>
        <w:t>Aetiology:</w:t>
      </w:r>
    </w:p>
    <w:p w:rsidR="00523DF4" w:rsidRPr="0066531D" w:rsidRDefault="00523DF4" w:rsidP="00DB5F89">
      <w:pPr>
        <w:pStyle w:val="BodyText"/>
        <w:numPr>
          <w:ilvl w:val="0"/>
          <w:numId w:val="14"/>
        </w:numPr>
        <w:tabs>
          <w:tab w:val="left" w:pos="426"/>
          <w:tab w:val="left" w:pos="993"/>
          <w:tab w:val="left" w:pos="1276"/>
          <w:tab w:val="left" w:pos="1418"/>
          <w:tab w:val="left" w:pos="1560"/>
          <w:tab w:val="left" w:pos="2657"/>
          <w:tab w:val="left" w:pos="5555"/>
          <w:tab w:val="left" w:pos="9356"/>
        </w:tabs>
        <w:kinsoku w:val="0"/>
        <w:overflowPunct w:val="0"/>
        <w:spacing w:before="0" w:line="360" w:lineRule="auto"/>
        <w:ind w:left="1134" w:right="142" w:hanging="425"/>
        <w:rPr>
          <w:rFonts w:ascii="Tahoma" w:hAnsi="Tahoma" w:cs="Tahoma"/>
          <w:sz w:val="28"/>
          <w:szCs w:val="28"/>
        </w:rPr>
      </w:pPr>
      <w:r w:rsidRPr="0066531D">
        <w:rPr>
          <w:rFonts w:ascii="Tahoma" w:hAnsi="Tahoma" w:cs="Tahoma"/>
          <w:w w:val="115"/>
          <w:sz w:val="28"/>
          <w:szCs w:val="28"/>
        </w:rPr>
        <w:t>Intracranial h</w:t>
      </w:r>
      <w:r>
        <w:rPr>
          <w:rFonts w:ascii="Tahoma" w:hAnsi="Tahoma" w:cs="Tahoma"/>
          <w:w w:val="115"/>
          <w:sz w:val="28"/>
          <w:szCs w:val="28"/>
        </w:rPr>
        <w:t>aemorrha</w:t>
      </w:r>
      <w:r w:rsidRPr="0066531D">
        <w:rPr>
          <w:rFonts w:ascii="Tahoma" w:hAnsi="Tahoma" w:cs="Tahoma"/>
          <w:w w:val="115"/>
          <w:sz w:val="28"/>
          <w:szCs w:val="28"/>
        </w:rPr>
        <w:t xml:space="preserve">ge: </w:t>
      </w:r>
      <w:r w:rsidRPr="0066531D">
        <w:rPr>
          <w:rFonts w:ascii="Tahoma" w:hAnsi="Tahoma" w:cs="Tahoma"/>
          <w:w w:val="105"/>
          <w:sz w:val="28"/>
          <w:szCs w:val="28"/>
        </w:rPr>
        <w:t>Extradural,</w:t>
      </w:r>
      <w:r w:rsidRPr="0066531D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Pr="0066531D">
        <w:rPr>
          <w:rFonts w:ascii="Tahoma" w:hAnsi="Tahoma" w:cs="Tahoma"/>
          <w:w w:val="105"/>
          <w:sz w:val="28"/>
          <w:szCs w:val="28"/>
        </w:rPr>
        <w:t>subdural,</w:t>
      </w:r>
      <w:r w:rsidRPr="0066531D">
        <w:rPr>
          <w:rFonts w:ascii="Tahoma" w:hAnsi="Tahoma" w:cs="Tahoma"/>
          <w:spacing w:val="-12"/>
          <w:w w:val="105"/>
          <w:sz w:val="28"/>
          <w:szCs w:val="28"/>
        </w:rPr>
        <w:t xml:space="preserve"> </w:t>
      </w:r>
      <w:r w:rsidRPr="0066531D">
        <w:rPr>
          <w:rFonts w:ascii="Tahoma" w:hAnsi="Tahoma" w:cs="Tahoma"/>
          <w:w w:val="105"/>
          <w:sz w:val="28"/>
          <w:szCs w:val="28"/>
        </w:rPr>
        <w:t>subarachnoid,</w:t>
      </w:r>
      <w:r w:rsidRPr="0066531D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66531D">
        <w:rPr>
          <w:rFonts w:ascii="Tahoma" w:hAnsi="Tahoma" w:cs="Tahoma"/>
          <w:w w:val="105"/>
          <w:sz w:val="28"/>
          <w:szCs w:val="28"/>
        </w:rPr>
        <w:t>intracerebral</w:t>
      </w:r>
      <w:r w:rsidRPr="0066531D">
        <w:rPr>
          <w:rFonts w:ascii="Tahoma" w:hAnsi="Tahoma" w:cs="Tahoma"/>
          <w:spacing w:val="4"/>
          <w:w w:val="105"/>
          <w:sz w:val="28"/>
          <w:szCs w:val="28"/>
        </w:rPr>
        <w:t xml:space="preserve"> </w:t>
      </w:r>
      <w:r w:rsidRPr="0066531D">
        <w:rPr>
          <w:rFonts w:ascii="Tahoma" w:hAnsi="Tahoma" w:cs="Tahoma"/>
          <w:w w:val="105"/>
          <w:sz w:val="28"/>
          <w:szCs w:val="28"/>
        </w:rPr>
        <w:t>&amp;</w:t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Pr="0066531D">
        <w:rPr>
          <w:rFonts w:ascii="Tahoma" w:hAnsi="Tahoma" w:cs="Tahoma"/>
          <w:sz w:val="28"/>
          <w:szCs w:val="28"/>
        </w:rPr>
        <w:t>intraventricular.</w:t>
      </w:r>
    </w:p>
    <w:p w:rsidR="00523DF4" w:rsidRDefault="00CD6177" w:rsidP="00CD6177">
      <w:pPr>
        <w:pStyle w:val="BodyText"/>
        <w:tabs>
          <w:tab w:val="left" w:pos="426"/>
          <w:tab w:val="left" w:pos="709"/>
          <w:tab w:val="left" w:pos="1418"/>
          <w:tab w:val="left" w:pos="1560"/>
          <w:tab w:val="left" w:pos="2541"/>
          <w:tab w:val="left" w:pos="7848"/>
          <w:tab w:val="left" w:pos="9356"/>
        </w:tabs>
        <w:kinsoku w:val="0"/>
        <w:overflowPunct w:val="0"/>
        <w:spacing w:before="0" w:line="360" w:lineRule="auto"/>
        <w:ind w:right="142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pacing w:val="-3"/>
          <w:w w:val="125"/>
          <w:sz w:val="28"/>
          <w:szCs w:val="28"/>
        </w:rPr>
        <w:t xml:space="preserve">  </w:t>
      </w:r>
      <w:r w:rsidR="00523DF4">
        <w:rPr>
          <w:rFonts w:ascii="Tahoma" w:hAnsi="Tahoma" w:cs="Tahoma"/>
          <w:spacing w:val="-3"/>
          <w:w w:val="125"/>
          <w:sz w:val="28"/>
          <w:szCs w:val="28"/>
        </w:rPr>
        <w:t xml:space="preserve"> 2- Depre</w:t>
      </w:r>
      <w:r w:rsidR="00523DF4" w:rsidRPr="0014458B">
        <w:rPr>
          <w:rFonts w:ascii="Tahoma" w:hAnsi="Tahoma" w:cs="Tahoma"/>
          <w:spacing w:val="-3"/>
          <w:w w:val="125"/>
          <w:sz w:val="28"/>
          <w:szCs w:val="28"/>
        </w:rPr>
        <w:t>sse</w:t>
      </w:r>
      <w:r w:rsidR="00523DF4">
        <w:rPr>
          <w:rFonts w:ascii="Tahoma" w:hAnsi="Tahoma" w:cs="Tahoma"/>
          <w:spacing w:val="-3"/>
          <w:w w:val="125"/>
          <w:sz w:val="28"/>
          <w:szCs w:val="28"/>
        </w:rPr>
        <w:t>d</w:t>
      </w:r>
      <w:r w:rsidR="00523DF4" w:rsidRPr="0014458B">
        <w:rPr>
          <w:rFonts w:ascii="Tahoma" w:hAnsi="Tahoma" w:cs="Tahoma"/>
          <w:spacing w:val="29"/>
          <w:w w:val="12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25"/>
          <w:sz w:val="28"/>
          <w:szCs w:val="28"/>
        </w:rPr>
        <w:t>fracture.</w:t>
      </w:r>
      <w:r w:rsidR="00523DF4" w:rsidRPr="0014458B">
        <w:rPr>
          <w:rFonts w:ascii="Tahoma" w:hAnsi="Tahoma" w:cs="Tahoma"/>
          <w:sz w:val="28"/>
          <w:szCs w:val="28"/>
        </w:rPr>
        <w:tab/>
      </w:r>
    </w:p>
    <w:p w:rsidR="00523DF4" w:rsidRPr="0014458B" w:rsidRDefault="00523DF4" w:rsidP="00263965">
      <w:pPr>
        <w:pStyle w:val="BodyText"/>
        <w:tabs>
          <w:tab w:val="left" w:pos="426"/>
          <w:tab w:val="left" w:pos="709"/>
          <w:tab w:val="left" w:pos="1418"/>
          <w:tab w:val="left" w:pos="1560"/>
          <w:tab w:val="left" w:pos="2541"/>
          <w:tab w:val="left" w:pos="7848"/>
          <w:tab w:val="left" w:pos="9356"/>
        </w:tabs>
        <w:kinsoku w:val="0"/>
        <w:overflowPunct w:val="0"/>
        <w:spacing w:before="0" w:line="360" w:lineRule="auto"/>
        <w:ind w:left="709" w:right="142" w:firstLine="0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3-Fo</w:t>
      </w:r>
      <w:r w:rsidRPr="0014458B">
        <w:rPr>
          <w:rFonts w:ascii="Tahoma" w:hAnsi="Tahoma" w:cs="Tahoma"/>
          <w:sz w:val="28"/>
          <w:szCs w:val="28"/>
        </w:rPr>
        <w:t>reign body.</w:t>
      </w:r>
    </w:p>
    <w:p w:rsidR="00523DF4" w:rsidRPr="0014458B" w:rsidRDefault="00523DF4" w:rsidP="00263965">
      <w:pPr>
        <w:pStyle w:val="BodyText"/>
        <w:tabs>
          <w:tab w:val="left" w:pos="426"/>
          <w:tab w:val="left" w:pos="709"/>
          <w:tab w:val="left" w:pos="1418"/>
          <w:tab w:val="left" w:pos="1560"/>
          <w:tab w:val="left" w:pos="2464"/>
          <w:tab w:val="left" w:pos="9356"/>
        </w:tabs>
        <w:kinsoku w:val="0"/>
        <w:overflowPunct w:val="0"/>
        <w:spacing w:before="0" w:line="360" w:lineRule="auto"/>
        <w:ind w:left="1134" w:right="142" w:hanging="1134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    </w:t>
      </w:r>
      <w:r w:rsidR="00CD6177">
        <w:rPr>
          <w:rFonts w:ascii="Tahoma" w:hAnsi="Tahoma" w:cs="Tahoma"/>
          <w:w w:val="105"/>
          <w:sz w:val="28"/>
          <w:szCs w:val="28"/>
        </w:rPr>
        <w:t xml:space="preserve">    </w:t>
      </w:r>
      <w:r>
        <w:rPr>
          <w:rFonts w:ascii="Tahoma" w:hAnsi="Tahoma" w:cs="Tahoma"/>
          <w:w w:val="105"/>
          <w:sz w:val="28"/>
          <w:szCs w:val="28"/>
        </w:rPr>
        <w:t>4-</w:t>
      </w:r>
      <w:r w:rsidRPr="0014458B">
        <w:rPr>
          <w:rFonts w:ascii="Tahoma" w:hAnsi="Tahoma" w:cs="Tahoma"/>
          <w:w w:val="105"/>
          <w:sz w:val="28"/>
          <w:szCs w:val="28"/>
        </w:rPr>
        <w:t>Diffuse</w:t>
      </w:r>
      <w:r>
        <w:rPr>
          <w:rFonts w:ascii="Tahoma" w:hAnsi="Tahoma" w:cs="Tahoma"/>
          <w:spacing w:val="3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"/>
          <w:w w:val="105"/>
          <w:sz w:val="28"/>
          <w:szCs w:val="28"/>
        </w:rPr>
        <w:t>cerebral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oedema</w:t>
      </w:r>
      <w:r w:rsidRPr="0014458B">
        <w:rPr>
          <w:rFonts w:ascii="Tahoma" w:hAnsi="Tahoma" w:cs="Tahoma"/>
          <w:spacing w:val="6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due</w:t>
      </w:r>
      <w:r w:rsidRPr="0014458B">
        <w:rPr>
          <w:rFonts w:ascii="Tahoma" w:hAnsi="Tahoma" w:cs="Tahoma"/>
          <w:spacing w:val="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to</w:t>
      </w:r>
      <w:r w:rsidRPr="0014458B">
        <w:rPr>
          <w:rFonts w:ascii="Tahoma" w:hAnsi="Tahoma" w:cs="Tahoma"/>
          <w:spacing w:val="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cerebral</w:t>
      </w:r>
      <w:r w:rsidRPr="0014458B">
        <w:rPr>
          <w:rFonts w:ascii="Tahoma" w:hAnsi="Tahoma" w:cs="Tahoma"/>
          <w:spacing w:val="3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>contusions</w:t>
      </w:r>
      <w:r w:rsidRPr="0014458B">
        <w:rPr>
          <w:rFonts w:ascii="Tahoma" w:hAnsi="Tahoma" w:cs="Tahoma"/>
          <w:spacing w:val="2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2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lacerations.</w:t>
      </w:r>
    </w:p>
    <w:p w:rsidR="00523DF4" w:rsidRDefault="00523DF4" w:rsidP="00263965">
      <w:pPr>
        <w:pStyle w:val="BodyText"/>
        <w:tabs>
          <w:tab w:val="left" w:pos="284"/>
          <w:tab w:val="left" w:pos="426"/>
          <w:tab w:val="left" w:pos="1418"/>
          <w:tab w:val="left" w:pos="1560"/>
          <w:tab w:val="left" w:pos="2541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w w:val="115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      </w:t>
      </w:r>
      <w:r w:rsidR="00CD6177">
        <w:rPr>
          <w:rFonts w:ascii="Tahoma" w:hAnsi="Tahoma" w:cs="Tahoma"/>
          <w:w w:val="105"/>
          <w:sz w:val="28"/>
          <w:szCs w:val="28"/>
        </w:rPr>
        <w:t xml:space="preserve">   </w:t>
      </w:r>
      <w:r>
        <w:rPr>
          <w:rFonts w:ascii="Tahoma" w:hAnsi="Tahoma" w:cs="Tahoma"/>
          <w:w w:val="105"/>
          <w:sz w:val="28"/>
          <w:szCs w:val="28"/>
        </w:rPr>
        <w:t>5-</w:t>
      </w:r>
      <w:r w:rsidRPr="0014458B">
        <w:rPr>
          <w:rFonts w:ascii="Tahoma" w:hAnsi="Tahoma" w:cs="Tahoma"/>
          <w:w w:val="105"/>
          <w:sz w:val="28"/>
          <w:szCs w:val="28"/>
        </w:rPr>
        <w:t>Accumulation</w:t>
      </w:r>
      <w:r w:rsidRPr="0014458B">
        <w:rPr>
          <w:rFonts w:ascii="Tahoma" w:hAnsi="Tahoma" w:cs="Tahoma"/>
          <w:spacing w:val="5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5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inflammatory</w:t>
      </w:r>
      <w:r w:rsidRPr="0014458B">
        <w:rPr>
          <w:rFonts w:ascii="Tahoma" w:hAnsi="Tahoma" w:cs="Tahoma"/>
          <w:spacing w:val="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>products.</w:t>
      </w:r>
    </w:p>
    <w:p w:rsidR="00523DF4" w:rsidRDefault="001F73C3" w:rsidP="00347E5D">
      <w:pPr>
        <w:pStyle w:val="Heading6"/>
        <w:tabs>
          <w:tab w:val="left" w:pos="284"/>
          <w:tab w:val="left" w:pos="426"/>
          <w:tab w:val="left" w:pos="1954"/>
          <w:tab w:val="left" w:pos="9356"/>
        </w:tabs>
        <w:kinsoku w:val="0"/>
        <w:overflowPunct w:val="0"/>
        <w:spacing w:before="0" w:after="0" w:line="360" w:lineRule="auto"/>
        <w:ind w:left="284" w:right="142" w:hanging="284"/>
        <w:rPr>
          <w:rFonts w:ascii="Tahoma" w:hAnsi="Tahoma" w:cs="Tahoma"/>
          <w:w w:val="115"/>
          <w:sz w:val="28"/>
          <w:szCs w:val="28"/>
        </w:rPr>
      </w:pPr>
      <w:r>
        <w:rPr>
          <w:b w:val="0"/>
          <w:bCs w:val="0"/>
          <w:noProof/>
          <w:lang w:val="en-GB" w:eastAsia="en-GB"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1242695</wp:posOffset>
            </wp:positionH>
            <wp:positionV relativeFrom="paragraph">
              <wp:posOffset>51435</wp:posOffset>
            </wp:positionV>
            <wp:extent cx="3761740" cy="2408555"/>
            <wp:effectExtent l="19050" t="0" r="0" b="0"/>
            <wp:wrapNone/>
            <wp:docPr id="25" name="Picture 13" descr="Newborn and Infant Intracranial Hemorrhage or Subarachnoid Hemorrhage  Injury Lawyers - McEldrew Young Purtell Merrit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Newborn and Infant Intracranial Hemorrhage or Subarachnoid Hemorrhage  Injury Lawyers - McEldrew Young Purtell Merritt"/>
                    <pic:cNvPicPr>
                      <a:picLocks noChangeAspect="1" noChangeArrowheads="1"/>
                    </pic:cNvPicPr>
                  </pic:nvPicPr>
                  <pic:blipFill>
                    <a:blip r:embed="rId14" r:link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61740" cy="240855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3DF4" w:rsidRDefault="00523DF4" w:rsidP="00347E5D">
      <w:pPr>
        <w:pStyle w:val="Heading6"/>
        <w:tabs>
          <w:tab w:val="left" w:pos="284"/>
          <w:tab w:val="left" w:pos="426"/>
          <w:tab w:val="left" w:pos="1954"/>
          <w:tab w:val="left" w:pos="9356"/>
        </w:tabs>
        <w:kinsoku w:val="0"/>
        <w:overflowPunct w:val="0"/>
        <w:spacing w:before="0" w:after="0" w:line="360" w:lineRule="auto"/>
        <w:ind w:left="284" w:right="142" w:hanging="284"/>
        <w:rPr>
          <w:rFonts w:ascii="Tahoma" w:hAnsi="Tahoma" w:cs="Tahoma"/>
          <w:w w:val="115"/>
          <w:sz w:val="28"/>
          <w:szCs w:val="28"/>
        </w:rPr>
      </w:pPr>
    </w:p>
    <w:p w:rsidR="00523DF4" w:rsidRDefault="00523DF4" w:rsidP="00347E5D">
      <w:pPr>
        <w:pStyle w:val="Heading6"/>
        <w:tabs>
          <w:tab w:val="left" w:pos="284"/>
          <w:tab w:val="left" w:pos="426"/>
          <w:tab w:val="left" w:pos="1954"/>
          <w:tab w:val="left" w:pos="9356"/>
        </w:tabs>
        <w:kinsoku w:val="0"/>
        <w:overflowPunct w:val="0"/>
        <w:spacing w:before="0" w:after="0" w:line="360" w:lineRule="auto"/>
        <w:ind w:left="284" w:right="142" w:hanging="284"/>
        <w:rPr>
          <w:rFonts w:ascii="Tahoma" w:hAnsi="Tahoma" w:cs="Tahoma"/>
          <w:w w:val="115"/>
          <w:sz w:val="28"/>
          <w:szCs w:val="28"/>
        </w:rPr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014FC1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14458B" w:rsidRDefault="00523DF4" w:rsidP="00DB5F89">
      <w:pPr>
        <w:pStyle w:val="Heading6"/>
        <w:numPr>
          <w:ilvl w:val="0"/>
          <w:numId w:val="15"/>
        </w:numPr>
        <w:tabs>
          <w:tab w:val="left" w:pos="284"/>
          <w:tab w:val="left" w:pos="426"/>
          <w:tab w:val="left" w:pos="851"/>
          <w:tab w:val="left" w:pos="1954"/>
          <w:tab w:val="left" w:pos="9356"/>
        </w:tabs>
        <w:kinsoku w:val="0"/>
        <w:overflowPunct w:val="0"/>
        <w:spacing w:before="0" w:after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w w:val="115"/>
          <w:sz w:val="28"/>
          <w:szCs w:val="28"/>
        </w:rPr>
        <w:t>Clinical</w:t>
      </w:r>
      <w:r w:rsidRPr="0014458B">
        <w:rPr>
          <w:rFonts w:ascii="Tahoma" w:hAnsi="Tahoma" w:cs="Tahoma"/>
          <w:spacing w:val="-60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picture</w:t>
      </w:r>
      <w:r w:rsidRPr="0014458B">
        <w:rPr>
          <w:rFonts w:ascii="Tahoma" w:hAnsi="Tahoma" w:cs="Tahoma"/>
          <w:spacing w:val="-55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30"/>
          <w:sz w:val="28"/>
          <w:szCs w:val="28"/>
        </w:rPr>
        <w:t>:</w:t>
      </w:r>
    </w:p>
    <w:p w:rsidR="00523DF4" w:rsidRPr="0014458B" w:rsidRDefault="00523DF4" w:rsidP="00DB5F89">
      <w:pPr>
        <w:pStyle w:val="Heading6"/>
        <w:numPr>
          <w:ilvl w:val="0"/>
          <w:numId w:val="7"/>
        </w:numPr>
        <w:tabs>
          <w:tab w:val="left" w:pos="284"/>
          <w:tab w:val="left" w:pos="426"/>
          <w:tab w:val="left" w:pos="1954"/>
          <w:tab w:val="left" w:pos="9356"/>
        </w:tabs>
        <w:kinsoku w:val="0"/>
        <w:overflowPunct w:val="0"/>
        <w:spacing w:before="0" w:after="0" w:line="360" w:lineRule="auto"/>
        <w:ind w:left="284" w:right="142" w:hanging="284"/>
        <w:rPr>
          <w:rFonts w:ascii="Tahoma" w:hAnsi="Tahoma" w:cs="Tahoma"/>
          <w:sz w:val="28"/>
          <w:szCs w:val="28"/>
        </w:rPr>
        <w:sectPr w:rsidR="00523DF4" w:rsidRPr="0014458B" w:rsidSect="00523DF4">
          <w:headerReference w:type="default" r:id="rId16"/>
          <w:footerReference w:type="default" r:id="rId17"/>
          <w:pgSz w:w="11907" w:h="16839" w:code="9"/>
          <w:pgMar w:top="680" w:right="1133" w:bottom="0" w:left="1276" w:header="1134" w:footer="850" w:gutter="0"/>
          <w:cols w:space="720" w:equalWidth="0">
            <w:col w:w="9498"/>
          </w:cols>
          <w:noEndnote/>
          <w:docGrid w:linePitch="326"/>
        </w:sectPr>
      </w:pPr>
    </w:p>
    <w:p w:rsidR="00523DF4" w:rsidRPr="00191270" w:rsidRDefault="00CD6177" w:rsidP="00CD6177">
      <w:pPr>
        <w:pStyle w:val="BodyText"/>
        <w:tabs>
          <w:tab w:val="left" w:pos="284"/>
          <w:tab w:val="left" w:pos="426"/>
          <w:tab w:val="left" w:pos="2411"/>
          <w:tab w:val="left" w:pos="9356"/>
        </w:tabs>
        <w:kinsoku w:val="0"/>
        <w:overflowPunct w:val="0"/>
        <w:spacing w:before="12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 xml:space="preserve"> </w:t>
      </w:r>
      <w:r w:rsidR="00523DF4">
        <w:rPr>
          <w:rFonts w:ascii="Tahoma" w:hAnsi="Tahoma" w:cs="Tahoma"/>
          <w:sz w:val="28"/>
          <w:szCs w:val="28"/>
        </w:rPr>
        <w:t>1-</w:t>
      </w:r>
      <w:r w:rsidR="00523DF4" w:rsidRPr="00191270">
        <w:rPr>
          <w:rFonts w:ascii="Tahoma" w:hAnsi="Tahoma" w:cs="Tahoma"/>
          <w:sz w:val="28"/>
          <w:szCs w:val="28"/>
        </w:rPr>
        <w:t>Progressive</w:t>
      </w:r>
      <w:r w:rsidR="00523DF4" w:rsidRPr="00191270">
        <w:rPr>
          <w:rFonts w:ascii="Tahoma" w:hAnsi="Tahoma" w:cs="Tahoma"/>
          <w:spacing w:val="39"/>
          <w:sz w:val="28"/>
          <w:szCs w:val="28"/>
        </w:rPr>
        <w:t xml:space="preserve"> </w:t>
      </w:r>
      <w:r w:rsidR="00523DF4" w:rsidRPr="00137735">
        <w:rPr>
          <w:rFonts w:ascii="Tahoma" w:hAnsi="Tahoma" w:cs="Tahoma"/>
          <w:b/>
          <w:bCs/>
          <w:spacing w:val="-2"/>
          <w:sz w:val="28"/>
          <w:szCs w:val="28"/>
        </w:rPr>
        <w:t>headache.</w:t>
      </w:r>
    </w:p>
    <w:p w:rsidR="00523DF4" w:rsidRPr="00191270" w:rsidRDefault="00523DF4" w:rsidP="00CD6177">
      <w:pPr>
        <w:pStyle w:val="BodyText"/>
        <w:tabs>
          <w:tab w:val="left" w:pos="284"/>
          <w:tab w:val="left" w:pos="426"/>
          <w:tab w:val="left" w:pos="2426"/>
          <w:tab w:val="left" w:pos="9356"/>
        </w:tabs>
        <w:kinsoku w:val="0"/>
        <w:overflowPunct w:val="0"/>
        <w:spacing w:before="120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191270">
        <w:rPr>
          <w:rFonts w:ascii="Tahoma" w:hAnsi="Tahoma" w:cs="Tahoma"/>
          <w:sz w:val="28"/>
          <w:szCs w:val="28"/>
        </w:rPr>
        <w:t>2-Blurring</w:t>
      </w:r>
      <w:r w:rsidRPr="00191270">
        <w:rPr>
          <w:rFonts w:ascii="Tahoma" w:hAnsi="Tahoma" w:cs="Tahoma"/>
          <w:spacing w:val="12"/>
          <w:sz w:val="28"/>
          <w:szCs w:val="28"/>
        </w:rPr>
        <w:t xml:space="preserve"> </w:t>
      </w:r>
      <w:r w:rsidRPr="00191270">
        <w:rPr>
          <w:rFonts w:ascii="Tahoma" w:hAnsi="Tahoma" w:cs="Tahoma"/>
          <w:sz w:val="28"/>
          <w:szCs w:val="28"/>
        </w:rPr>
        <w:t>of</w:t>
      </w:r>
      <w:r w:rsidRPr="00191270">
        <w:rPr>
          <w:rFonts w:ascii="Tahoma" w:hAnsi="Tahoma" w:cs="Tahoma"/>
          <w:spacing w:val="2"/>
          <w:sz w:val="28"/>
          <w:szCs w:val="28"/>
        </w:rPr>
        <w:t xml:space="preserve"> </w:t>
      </w:r>
      <w:r w:rsidRPr="00191270">
        <w:rPr>
          <w:rFonts w:ascii="Tahoma" w:hAnsi="Tahoma" w:cs="Tahoma"/>
          <w:sz w:val="28"/>
          <w:szCs w:val="28"/>
        </w:rPr>
        <w:t>vision</w:t>
      </w:r>
      <w:r w:rsidRPr="00191270">
        <w:rPr>
          <w:rFonts w:ascii="Tahoma" w:hAnsi="Tahoma" w:cs="Tahoma"/>
          <w:spacing w:val="-6"/>
          <w:sz w:val="28"/>
          <w:szCs w:val="28"/>
        </w:rPr>
        <w:t xml:space="preserve"> </w:t>
      </w:r>
      <w:r w:rsidRPr="00191270">
        <w:rPr>
          <w:rFonts w:ascii="Tahoma" w:hAnsi="Tahoma" w:cs="Tahoma"/>
          <w:sz w:val="28"/>
          <w:szCs w:val="28"/>
        </w:rPr>
        <w:t>&amp;</w:t>
      </w:r>
      <w:r w:rsidRPr="00191270">
        <w:rPr>
          <w:rFonts w:ascii="Tahoma" w:hAnsi="Tahoma" w:cs="Tahoma"/>
          <w:spacing w:val="-19"/>
          <w:sz w:val="28"/>
          <w:szCs w:val="28"/>
        </w:rPr>
        <w:t xml:space="preserve"> </w:t>
      </w:r>
      <w:r w:rsidRPr="00137735">
        <w:rPr>
          <w:rFonts w:ascii="Tahoma" w:hAnsi="Tahoma" w:cs="Tahoma"/>
          <w:b/>
          <w:bCs/>
          <w:sz w:val="28"/>
          <w:szCs w:val="28"/>
        </w:rPr>
        <w:t>papilloedema</w:t>
      </w:r>
      <w:r w:rsidRPr="00191270">
        <w:rPr>
          <w:rFonts w:ascii="Tahoma" w:hAnsi="Tahoma" w:cs="Tahoma"/>
          <w:sz w:val="28"/>
          <w:szCs w:val="28"/>
        </w:rPr>
        <w:t>.</w:t>
      </w:r>
    </w:p>
    <w:p w:rsidR="00523DF4" w:rsidRPr="00191270" w:rsidRDefault="00523DF4" w:rsidP="00CD6177">
      <w:pPr>
        <w:pStyle w:val="BodyText"/>
        <w:tabs>
          <w:tab w:val="left" w:pos="284"/>
          <w:tab w:val="left" w:pos="426"/>
          <w:tab w:val="left" w:pos="2426"/>
          <w:tab w:val="left" w:pos="9356"/>
        </w:tabs>
        <w:kinsoku w:val="0"/>
        <w:overflowPunct w:val="0"/>
        <w:spacing w:before="12" w:line="360" w:lineRule="auto"/>
        <w:ind w:left="567" w:right="142" w:hanging="283"/>
        <w:rPr>
          <w:rFonts w:ascii="Tahoma" w:hAnsi="Tahoma" w:cs="Tahoma"/>
          <w:sz w:val="28"/>
          <w:szCs w:val="28"/>
        </w:rPr>
      </w:pPr>
    </w:p>
    <w:p w:rsidR="00523DF4" w:rsidRPr="00191270" w:rsidRDefault="00523DF4" w:rsidP="00DB5F89">
      <w:pPr>
        <w:pStyle w:val="BodyText"/>
        <w:numPr>
          <w:ilvl w:val="1"/>
          <w:numId w:val="7"/>
        </w:numPr>
        <w:tabs>
          <w:tab w:val="left" w:pos="284"/>
          <w:tab w:val="left" w:pos="426"/>
          <w:tab w:val="left" w:pos="2426"/>
          <w:tab w:val="left" w:pos="9356"/>
        </w:tabs>
        <w:kinsoku w:val="0"/>
        <w:overflowPunct w:val="0"/>
        <w:spacing w:before="12" w:line="360" w:lineRule="auto"/>
        <w:ind w:left="567" w:right="142" w:hanging="283"/>
        <w:rPr>
          <w:rFonts w:ascii="Tahoma" w:hAnsi="Tahoma" w:cs="Tahoma"/>
          <w:sz w:val="28"/>
          <w:szCs w:val="28"/>
        </w:rPr>
        <w:sectPr w:rsidR="00523DF4" w:rsidRPr="00191270" w:rsidSect="00347E5D">
          <w:type w:val="continuous"/>
          <w:pgSz w:w="11907" w:h="16839" w:code="9"/>
          <w:pgMar w:top="860" w:right="0" w:bottom="0" w:left="1276" w:header="720" w:footer="720" w:gutter="0"/>
          <w:cols w:num="2" w:space="720" w:equalWidth="0">
            <w:col w:w="9498" w:space="2"/>
            <w:col w:w="1131"/>
          </w:cols>
          <w:noEndnote/>
        </w:sectPr>
      </w:pPr>
    </w:p>
    <w:p w:rsidR="00523DF4" w:rsidRDefault="00523DF4" w:rsidP="00CD6177">
      <w:pPr>
        <w:pStyle w:val="BodyText"/>
        <w:tabs>
          <w:tab w:val="left" w:pos="284"/>
          <w:tab w:val="left" w:pos="426"/>
          <w:tab w:val="left" w:pos="1985"/>
          <w:tab w:val="left" w:pos="2410"/>
          <w:tab w:val="left" w:pos="7577"/>
          <w:tab w:val="left" w:pos="9356"/>
        </w:tabs>
        <w:kinsoku w:val="0"/>
        <w:overflowPunct w:val="0"/>
        <w:spacing w:before="120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191270">
        <w:rPr>
          <w:rFonts w:ascii="Tahoma" w:hAnsi="Tahoma" w:cs="Tahoma"/>
          <w:sz w:val="28"/>
          <w:szCs w:val="28"/>
        </w:rPr>
        <w:lastRenderedPageBreak/>
        <w:t>3-</w:t>
      </w:r>
      <w:r>
        <w:rPr>
          <w:rFonts w:ascii="Tahoma" w:hAnsi="Tahoma" w:cs="Tahoma"/>
          <w:sz w:val="28"/>
          <w:szCs w:val="28"/>
        </w:rPr>
        <w:t xml:space="preserve">Repeated projectile </w:t>
      </w:r>
      <w:r w:rsidRPr="004D4CA4">
        <w:rPr>
          <w:rFonts w:ascii="Tahoma" w:hAnsi="Tahoma" w:cs="Tahoma"/>
          <w:b/>
          <w:bCs/>
          <w:sz w:val="28"/>
          <w:szCs w:val="28"/>
        </w:rPr>
        <w:t>vomiting</w:t>
      </w:r>
      <w:r>
        <w:rPr>
          <w:rFonts w:ascii="Tahoma" w:hAnsi="Tahoma" w:cs="Tahoma"/>
          <w:b/>
          <w:bCs/>
          <w:sz w:val="28"/>
          <w:szCs w:val="28"/>
        </w:rPr>
        <w:t xml:space="preserve"> </w:t>
      </w:r>
      <w:r w:rsidRPr="00F459C6">
        <w:rPr>
          <w:rFonts w:ascii="Tahoma" w:hAnsi="Tahoma" w:cs="Tahoma"/>
          <w:sz w:val="28"/>
          <w:szCs w:val="28"/>
        </w:rPr>
        <w:t>without nausea</w:t>
      </w:r>
      <w:r>
        <w:rPr>
          <w:rFonts w:ascii="Tahoma" w:hAnsi="Tahoma" w:cs="Tahoma"/>
          <w:sz w:val="28"/>
          <w:szCs w:val="28"/>
        </w:rPr>
        <w:t>.</w:t>
      </w:r>
    </w:p>
    <w:p w:rsidR="00523DF4" w:rsidRPr="00191270" w:rsidRDefault="00523DF4" w:rsidP="00CD6177">
      <w:pPr>
        <w:pStyle w:val="BodyText"/>
        <w:tabs>
          <w:tab w:val="left" w:pos="284"/>
          <w:tab w:val="left" w:pos="426"/>
          <w:tab w:val="left" w:pos="1985"/>
          <w:tab w:val="left" w:pos="2410"/>
          <w:tab w:val="left" w:pos="7577"/>
          <w:tab w:val="left" w:pos="9356"/>
        </w:tabs>
        <w:kinsoku w:val="0"/>
        <w:overflowPunct w:val="0"/>
        <w:spacing w:before="120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4-</w:t>
      </w:r>
      <w:r w:rsidRPr="00191270">
        <w:rPr>
          <w:rFonts w:ascii="Tahoma" w:hAnsi="Tahoma" w:cs="Tahoma"/>
          <w:sz w:val="28"/>
          <w:szCs w:val="28"/>
        </w:rPr>
        <w:t>Progressive</w:t>
      </w:r>
      <w:r w:rsidRPr="00191270">
        <w:rPr>
          <w:rFonts w:ascii="Tahoma" w:hAnsi="Tahoma" w:cs="Tahoma"/>
          <w:spacing w:val="2"/>
          <w:sz w:val="28"/>
          <w:szCs w:val="28"/>
        </w:rPr>
        <w:t xml:space="preserve"> </w:t>
      </w:r>
      <w:r w:rsidRPr="00191270">
        <w:rPr>
          <w:rFonts w:ascii="Tahoma" w:hAnsi="Tahoma" w:cs="Tahoma"/>
          <w:spacing w:val="-1"/>
          <w:sz w:val="28"/>
          <w:szCs w:val="28"/>
        </w:rPr>
        <w:t>irritability,</w:t>
      </w:r>
      <w:r w:rsidRPr="00191270">
        <w:rPr>
          <w:rFonts w:ascii="Tahoma" w:hAnsi="Tahoma" w:cs="Tahoma"/>
          <w:spacing w:val="-19"/>
          <w:sz w:val="28"/>
          <w:szCs w:val="28"/>
        </w:rPr>
        <w:t xml:space="preserve"> </w:t>
      </w:r>
      <w:r w:rsidRPr="00191270">
        <w:rPr>
          <w:rFonts w:ascii="Tahoma" w:hAnsi="Tahoma" w:cs="Tahoma"/>
          <w:sz w:val="28"/>
          <w:szCs w:val="28"/>
        </w:rPr>
        <w:t>confusion,</w:t>
      </w:r>
      <w:r w:rsidRPr="00191270">
        <w:rPr>
          <w:rFonts w:ascii="Tahoma" w:hAnsi="Tahoma" w:cs="Tahoma"/>
          <w:spacing w:val="-21"/>
          <w:sz w:val="28"/>
          <w:szCs w:val="28"/>
        </w:rPr>
        <w:t xml:space="preserve"> </w:t>
      </w:r>
      <w:r w:rsidRPr="00191270">
        <w:rPr>
          <w:rFonts w:ascii="Tahoma" w:hAnsi="Tahoma" w:cs="Tahoma"/>
          <w:sz w:val="28"/>
          <w:szCs w:val="28"/>
        </w:rPr>
        <w:t>drowsiness</w:t>
      </w:r>
      <w:r>
        <w:rPr>
          <w:rFonts w:ascii="Tahoma" w:hAnsi="Tahoma" w:cs="Tahoma"/>
          <w:sz w:val="28"/>
          <w:szCs w:val="28"/>
        </w:rPr>
        <w:t xml:space="preserve"> passing to</w:t>
      </w:r>
      <w:r w:rsidRPr="00191270">
        <w:rPr>
          <w:rFonts w:ascii="Tahoma" w:hAnsi="Tahoma" w:cs="Tahoma"/>
          <w:sz w:val="28"/>
          <w:szCs w:val="28"/>
        </w:rPr>
        <w:tab/>
      </w:r>
      <w:r w:rsidRPr="00137735">
        <w:rPr>
          <w:rFonts w:ascii="Tahoma" w:hAnsi="Tahoma" w:cs="Tahoma"/>
          <w:b/>
          <w:bCs/>
          <w:sz w:val="28"/>
          <w:szCs w:val="28"/>
        </w:rPr>
        <w:t>coma</w:t>
      </w:r>
      <w:r w:rsidRPr="00191270">
        <w:rPr>
          <w:rFonts w:ascii="Tahoma" w:hAnsi="Tahoma" w:cs="Tahoma"/>
          <w:sz w:val="28"/>
          <w:szCs w:val="28"/>
        </w:rPr>
        <w:t>.</w:t>
      </w:r>
    </w:p>
    <w:p w:rsidR="00523DF4" w:rsidRDefault="00523DF4" w:rsidP="00CD6177">
      <w:pPr>
        <w:pStyle w:val="BodyText"/>
        <w:tabs>
          <w:tab w:val="left" w:pos="284"/>
          <w:tab w:val="left" w:pos="426"/>
          <w:tab w:val="left" w:pos="2402"/>
          <w:tab w:val="left" w:pos="8213"/>
          <w:tab w:val="left" w:pos="9356"/>
        </w:tabs>
        <w:kinsoku w:val="0"/>
        <w:overflowPunct w:val="0"/>
        <w:spacing w:before="129" w:line="360" w:lineRule="auto"/>
        <w:ind w:left="567" w:right="142" w:hanging="283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>5</w:t>
      </w:r>
      <w:r w:rsidRPr="00191270">
        <w:rPr>
          <w:rFonts w:ascii="Tahoma" w:hAnsi="Tahoma" w:cs="Tahoma"/>
          <w:w w:val="105"/>
          <w:sz w:val="28"/>
          <w:szCs w:val="28"/>
        </w:rPr>
        <w:t>-</w:t>
      </w:r>
      <w:r w:rsidRPr="00F459C6">
        <w:rPr>
          <w:rFonts w:ascii="Tahoma" w:hAnsi="Tahoma" w:cs="Tahoma"/>
          <w:b/>
          <w:bCs/>
          <w:w w:val="105"/>
          <w:sz w:val="28"/>
          <w:szCs w:val="28"/>
        </w:rPr>
        <w:t xml:space="preserve"> </w:t>
      </w:r>
      <w:r>
        <w:rPr>
          <w:rFonts w:ascii="Tahoma" w:hAnsi="Tahoma" w:cs="Tahoma"/>
          <w:b/>
          <w:bCs/>
          <w:w w:val="105"/>
          <w:sz w:val="28"/>
          <w:szCs w:val="28"/>
        </w:rPr>
        <w:t>Cushing triad :</w:t>
      </w:r>
      <w:r>
        <w:rPr>
          <w:rFonts w:ascii="Tahoma" w:hAnsi="Tahoma" w:cs="Tahoma"/>
          <w:w w:val="105"/>
          <w:sz w:val="28"/>
          <w:szCs w:val="28"/>
        </w:rPr>
        <w:t xml:space="preserve"> Arterial </w:t>
      </w:r>
      <w:r w:rsidRPr="00F459C6">
        <w:rPr>
          <w:rFonts w:ascii="Tahoma" w:hAnsi="Tahoma" w:cs="Tahoma"/>
          <w:b/>
          <w:bCs/>
          <w:w w:val="105"/>
          <w:sz w:val="28"/>
          <w:szCs w:val="28"/>
        </w:rPr>
        <w:t>hypertension</w:t>
      </w:r>
      <w:r w:rsidRPr="00191270">
        <w:rPr>
          <w:rFonts w:ascii="Tahoma" w:hAnsi="Tahoma" w:cs="Tahoma"/>
          <w:w w:val="105"/>
          <w:sz w:val="28"/>
          <w:szCs w:val="28"/>
        </w:rPr>
        <w:t>,</w:t>
      </w:r>
      <w:r w:rsidRPr="00191270">
        <w:rPr>
          <w:rFonts w:ascii="Tahoma" w:hAnsi="Tahoma" w:cs="Tahoma"/>
          <w:spacing w:val="-31"/>
          <w:w w:val="105"/>
          <w:sz w:val="28"/>
          <w:szCs w:val="28"/>
        </w:rPr>
        <w:t xml:space="preserve"> </w:t>
      </w:r>
      <w:r w:rsidRPr="00F459C6">
        <w:rPr>
          <w:rFonts w:ascii="Tahoma" w:hAnsi="Tahoma" w:cs="Tahoma"/>
          <w:b/>
          <w:bCs/>
          <w:w w:val="105"/>
          <w:sz w:val="28"/>
          <w:szCs w:val="28"/>
        </w:rPr>
        <w:t>Bradycardia</w:t>
      </w:r>
      <w:r w:rsidRPr="00191270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Pr="00191270">
        <w:rPr>
          <w:rFonts w:ascii="Tahoma" w:hAnsi="Tahoma" w:cs="Tahoma"/>
          <w:w w:val="105"/>
          <w:sz w:val="28"/>
          <w:szCs w:val="28"/>
        </w:rPr>
        <w:t>&amp;</w:t>
      </w:r>
      <w:r w:rsidRPr="00191270">
        <w:rPr>
          <w:rFonts w:ascii="Tahoma" w:hAnsi="Tahoma" w:cs="Tahoma"/>
          <w:spacing w:val="-32"/>
          <w:w w:val="105"/>
          <w:sz w:val="28"/>
          <w:szCs w:val="28"/>
        </w:rPr>
        <w:t xml:space="preserve"> </w:t>
      </w:r>
      <w:r w:rsidRPr="00191270">
        <w:rPr>
          <w:rFonts w:ascii="Tahoma" w:hAnsi="Tahoma" w:cs="Tahoma"/>
          <w:spacing w:val="-23"/>
          <w:w w:val="105"/>
          <w:sz w:val="28"/>
          <w:szCs w:val="28"/>
        </w:rPr>
        <w:t xml:space="preserve"> </w:t>
      </w:r>
      <w:r w:rsidRPr="00027F2A">
        <w:rPr>
          <w:rFonts w:ascii="Tahoma" w:hAnsi="Tahoma" w:cs="Tahoma"/>
          <w:b/>
          <w:bCs/>
          <w:w w:val="105"/>
          <w:sz w:val="28"/>
          <w:szCs w:val="28"/>
        </w:rPr>
        <w:t>res</w:t>
      </w:r>
      <w:r w:rsidRPr="00027F2A">
        <w:rPr>
          <w:rFonts w:ascii="Tahoma" w:hAnsi="Tahoma" w:cs="Tahoma"/>
          <w:b/>
          <w:bCs/>
          <w:spacing w:val="-10"/>
          <w:w w:val="105"/>
          <w:sz w:val="28"/>
          <w:szCs w:val="28"/>
        </w:rPr>
        <w:t>p</w:t>
      </w:r>
      <w:r w:rsidRPr="00027F2A">
        <w:rPr>
          <w:rFonts w:ascii="Tahoma" w:hAnsi="Tahoma" w:cs="Tahoma"/>
          <w:b/>
          <w:bCs/>
          <w:w w:val="105"/>
          <w:sz w:val="28"/>
          <w:szCs w:val="28"/>
        </w:rPr>
        <w:t>i</w:t>
      </w:r>
      <w:r w:rsidRPr="00027F2A">
        <w:rPr>
          <w:rFonts w:ascii="Tahoma" w:hAnsi="Tahoma" w:cs="Tahoma"/>
          <w:b/>
          <w:bCs/>
          <w:spacing w:val="-26"/>
          <w:w w:val="105"/>
          <w:sz w:val="28"/>
          <w:szCs w:val="28"/>
        </w:rPr>
        <w:t>r</w:t>
      </w:r>
      <w:r w:rsidRPr="00027F2A">
        <w:rPr>
          <w:rFonts w:ascii="Tahoma" w:hAnsi="Tahoma" w:cs="Tahoma"/>
          <w:b/>
          <w:bCs/>
          <w:w w:val="105"/>
          <w:sz w:val="28"/>
          <w:szCs w:val="28"/>
        </w:rPr>
        <w:t>ation</w:t>
      </w:r>
      <w:r>
        <w:rPr>
          <w:rFonts w:ascii="Tahoma" w:hAnsi="Tahoma" w:cs="Tahoma"/>
          <w:b/>
          <w:bCs/>
          <w:w w:val="105"/>
          <w:sz w:val="28"/>
          <w:szCs w:val="28"/>
        </w:rPr>
        <w:t xml:space="preserve"> </w:t>
      </w:r>
      <w:r w:rsidRPr="00F459C6">
        <w:rPr>
          <w:rFonts w:ascii="Tahoma" w:hAnsi="Tahoma" w:cs="Tahoma"/>
          <w:w w:val="105"/>
          <w:sz w:val="28"/>
          <w:szCs w:val="28"/>
        </w:rPr>
        <w:t>changes due to</w:t>
      </w:r>
      <w:r>
        <w:rPr>
          <w:rFonts w:ascii="Tahoma" w:hAnsi="Tahoma" w:cs="Tahoma"/>
          <w:w w:val="105"/>
          <w:sz w:val="28"/>
          <w:szCs w:val="28"/>
        </w:rPr>
        <w:t xml:space="preserve"> :</w:t>
      </w:r>
    </w:p>
    <w:p w:rsidR="00523DF4" w:rsidRDefault="00523DF4" w:rsidP="00DB5F89">
      <w:pPr>
        <w:pStyle w:val="BodyText"/>
        <w:numPr>
          <w:ilvl w:val="0"/>
          <w:numId w:val="24"/>
        </w:numPr>
        <w:tabs>
          <w:tab w:val="left" w:pos="426"/>
          <w:tab w:val="left" w:pos="567"/>
          <w:tab w:val="left" w:pos="993"/>
          <w:tab w:val="left" w:pos="2402"/>
          <w:tab w:val="left" w:pos="9356"/>
        </w:tabs>
        <w:kinsoku w:val="0"/>
        <w:overflowPunct w:val="0"/>
        <w:spacing w:before="129" w:line="360" w:lineRule="auto"/>
        <w:ind w:left="993" w:right="142" w:hanging="284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>Ischemia &amp; Pressure on the brain stem .</w:t>
      </w:r>
    </w:p>
    <w:p w:rsidR="00523DF4" w:rsidRPr="00191270" w:rsidRDefault="00523DF4" w:rsidP="00DB5F89">
      <w:pPr>
        <w:pStyle w:val="BodyText"/>
        <w:numPr>
          <w:ilvl w:val="0"/>
          <w:numId w:val="24"/>
        </w:numPr>
        <w:tabs>
          <w:tab w:val="left" w:pos="426"/>
          <w:tab w:val="left" w:pos="567"/>
          <w:tab w:val="left" w:pos="993"/>
          <w:tab w:val="left" w:pos="2402"/>
          <w:tab w:val="left" w:pos="9356"/>
        </w:tabs>
        <w:kinsoku w:val="0"/>
        <w:overflowPunct w:val="0"/>
        <w:spacing w:before="129" w:line="360" w:lineRule="auto"/>
        <w:ind w:left="993" w:right="142" w:hanging="284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Cerebral ischemia </w:t>
      </w:r>
      <w:r>
        <w:rPr>
          <w:rFonts w:ascii="Tahoma" w:hAnsi="Tahoma" w:cs="Tahoma"/>
          <w:sz w:val="28"/>
          <w:szCs w:val="28"/>
        </w:rPr>
        <w:sym w:font="Symbol" w:char="F0AE"/>
      </w:r>
      <w:r>
        <w:rPr>
          <w:rFonts w:ascii="Tahoma" w:hAnsi="Tahoma" w:cs="Tahoma"/>
          <w:sz w:val="28"/>
          <w:szCs w:val="28"/>
        </w:rPr>
        <w:t xml:space="preserve"> loss of upper inhibitory impulse on the brain stem centers ( VMC and vagal centers)</w:t>
      </w:r>
    </w:p>
    <w:p w:rsidR="00523DF4" w:rsidRPr="00191270" w:rsidRDefault="00CD6177" w:rsidP="00347E5D">
      <w:pPr>
        <w:pStyle w:val="BodyText"/>
        <w:tabs>
          <w:tab w:val="left" w:pos="284"/>
          <w:tab w:val="left" w:pos="426"/>
          <w:tab w:val="left" w:pos="2402"/>
          <w:tab w:val="left" w:pos="8213"/>
          <w:tab w:val="left" w:pos="9356"/>
        </w:tabs>
        <w:kinsoku w:val="0"/>
        <w:overflowPunct w:val="0"/>
        <w:spacing w:before="129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    </w:t>
      </w:r>
      <w:r w:rsidR="00523DF4">
        <w:rPr>
          <w:rFonts w:ascii="Tahoma" w:hAnsi="Tahoma" w:cs="Tahoma"/>
          <w:w w:val="105"/>
          <w:sz w:val="28"/>
          <w:szCs w:val="28"/>
        </w:rPr>
        <w:t>6</w:t>
      </w:r>
      <w:r w:rsidR="00523DF4" w:rsidRPr="00191270">
        <w:rPr>
          <w:rFonts w:ascii="Tahoma" w:hAnsi="Tahoma" w:cs="Tahoma"/>
          <w:w w:val="105"/>
          <w:sz w:val="28"/>
          <w:szCs w:val="28"/>
        </w:rPr>
        <w:t>-</w:t>
      </w:r>
      <w:r w:rsidR="00523DF4">
        <w:rPr>
          <w:rFonts w:ascii="Tahoma" w:hAnsi="Tahoma" w:cs="Tahoma"/>
          <w:w w:val="105"/>
          <w:sz w:val="28"/>
          <w:szCs w:val="28"/>
        </w:rPr>
        <w:t xml:space="preserve"> </w:t>
      </w:r>
      <w:r w:rsidR="00523DF4" w:rsidRPr="00137735">
        <w:rPr>
          <w:rFonts w:ascii="Tahoma" w:hAnsi="Tahoma" w:cs="Tahoma"/>
          <w:b/>
          <w:bCs/>
          <w:w w:val="105"/>
          <w:sz w:val="28"/>
          <w:szCs w:val="28"/>
        </w:rPr>
        <w:t>Hyperpyrexia.</w:t>
      </w:r>
    </w:p>
    <w:p w:rsidR="00523DF4" w:rsidRPr="00191270" w:rsidRDefault="00CD6177" w:rsidP="00CD6177">
      <w:pPr>
        <w:pStyle w:val="BodyText"/>
        <w:tabs>
          <w:tab w:val="left" w:pos="426"/>
          <w:tab w:val="left" w:pos="851"/>
          <w:tab w:val="left" w:pos="2426"/>
          <w:tab w:val="left" w:pos="9356"/>
        </w:tabs>
        <w:kinsoku w:val="0"/>
        <w:overflowPunct w:val="0"/>
        <w:spacing w:before="110" w:line="360" w:lineRule="auto"/>
        <w:ind w:left="567" w:right="142" w:hanging="567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</w:t>
      </w:r>
      <w:r w:rsidR="00523DF4">
        <w:rPr>
          <w:rFonts w:ascii="Tahoma" w:hAnsi="Tahoma" w:cs="Tahoma"/>
          <w:sz w:val="28"/>
          <w:szCs w:val="28"/>
        </w:rPr>
        <w:t xml:space="preserve"> 7</w:t>
      </w:r>
      <w:r w:rsidR="00523DF4" w:rsidRPr="00191270">
        <w:rPr>
          <w:rFonts w:ascii="Tahoma" w:hAnsi="Tahoma" w:cs="Tahoma"/>
          <w:sz w:val="28"/>
          <w:szCs w:val="28"/>
        </w:rPr>
        <w:t>-</w:t>
      </w:r>
      <w:r w:rsidR="00523DF4" w:rsidRPr="00137735">
        <w:rPr>
          <w:rFonts w:ascii="Tahoma" w:hAnsi="Tahoma" w:cs="Tahoma"/>
          <w:b/>
          <w:bCs/>
          <w:sz w:val="28"/>
          <w:szCs w:val="28"/>
        </w:rPr>
        <w:t>Pupils:</w:t>
      </w:r>
      <w:r w:rsidR="00523DF4" w:rsidRPr="00191270">
        <w:rPr>
          <w:rFonts w:ascii="Tahoma" w:hAnsi="Tahoma" w:cs="Tahoma"/>
          <w:spacing w:val="-5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Constricted</w:t>
      </w:r>
      <w:r w:rsidR="00523DF4" w:rsidRPr="00191270">
        <w:rPr>
          <w:rFonts w:ascii="Tahoma" w:hAnsi="Tahoma" w:cs="Tahoma"/>
          <w:spacing w:val="29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then</w:t>
      </w:r>
      <w:r w:rsidR="00523DF4" w:rsidRPr="00191270">
        <w:rPr>
          <w:rFonts w:ascii="Tahoma" w:hAnsi="Tahoma" w:cs="Tahoma"/>
          <w:spacing w:val="13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pacing w:val="-2"/>
          <w:sz w:val="28"/>
          <w:szCs w:val="28"/>
        </w:rPr>
        <w:t>dilated,</w:t>
      </w:r>
      <w:r w:rsidR="00523DF4" w:rsidRPr="00191270">
        <w:rPr>
          <w:rFonts w:ascii="Tahoma" w:hAnsi="Tahoma" w:cs="Tahoma"/>
          <w:spacing w:val="-6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at</w:t>
      </w:r>
      <w:r w:rsidR="00523DF4" w:rsidRPr="00191270">
        <w:rPr>
          <w:rFonts w:ascii="Tahoma" w:hAnsi="Tahoma" w:cs="Tahoma"/>
          <w:spacing w:val="-3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first</w:t>
      </w:r>
      <w:r w:rsidR="00523DF4" w:rsidRPr="00191270">
        <w:rPr>
          <w:rFonts w:ascii="Tahoma" w:hAnsi="Tahoma" w:cs="Tahoma"/>
          <w:spacing w:val="-4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on</w:t>
      </w:r>
      <w:r w:rsidR="00523DF4" w:rsidRPr="00191270">
        <w:rPr>
          <w:rFonts w:ascii="Tahoma" w:hAnsi="Tahoma" w:cs="Tahoma"/>
          <w:spacing w:val="-8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the</w:t>
      </w:r>
      <w:r w:rsidR="00523DF4" w:rsidRPr="00191270">
        <w:rPr>
          <w:rFonts w:ascii="Tahoma" w:hAnsi="Tahoma" w:cs="Tahoma"/>
          <w:spacing w:val="15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ipsilateral</w:t>
      </w:r>
      <w:r w:rsidR="00523DF4" w:rsidRPr="00191270">
        <w:rPr>
          <w:rFonts w:ascii="Tahoma" w:hAnsi="Tahoma" w:cs="Tahoma"/>
          <w:spacing w:val="12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side</w:t>
      </w:r>
      <w:r w:rsidR="00523DF4" w:rsidRPr="00191270">
        <w:rPr>
          <w:rFonts w:ascii="Tahoma" w:hAnsi="Tahoma" w:cs="Tahoma"/>
          <w:spacing w:val="-5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of</w:t>
      </w:r>
      <w:r w:rsidR="00523DF4" w:rsidRPr="00191270">
        <w:rPr>
          <w:rFonts w:ascii="Tahoma" w:hAnsi="Tahoma" w:cs="Tahoma"/>
          <w:spacing w:val="12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the</w:t>
      </w:r>
      <w:r w:rsidR="00523DF4" w:rsidRPr="00191270">
        <w:rPr>
          <w:rFonts w:ascii="Tahoma" w:hAnsi="Tahoma" w:cs="Tahoma"/>
          <w:spacing w:val="15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lesion</w:t>
      </w:r>
      <w:r w:rsidR="00523DF4" w:rsidRPr="00191270">
        <w:rPr>
          <w:rFonts w:ascii="Tahoma" w:hAnsi="Tahoma" w:cs="Tahoma"/>
          <w:spacing w:val="16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then</w:t>
      </w:r>
      <w:r w:rsidR="00523DF4" w:rsidRPr="00191270">
        <w:rPr>
          <w:rFonts w:ascii="Tahoma" w:hAnsi="Tahoma" w:cs="Tahoma"/>
          <w:spacing w:val="9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on</w:t>
      </w:r>
      <w:r w:rsidR="00523DF4" w:rsidRPr="00191270">
        <w:rPr>
          <w:rFonts w:ascii="Tahoma" w:hAnsi="Tahoma" w:cs="Tahoma"/>
          <w:spacing w:val="22"/>
          <w:w w:val="102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the</w:t>
      </w:r>
      <w:r w:rsidR="00523DF4" w:rsidRPr="00191270">
        <w:rPr>
          <w:rFonts w:ascii="Tahoma" w:hAnsi="Tahoma" w:cs="Tahoma"/>
          <w:spacing w:val="-14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contralateral side.</w:t>
      </w:r>
    </w:p>
    <w:p w:rsidR="00523DF4" w:rsidRPr="00191270" w:rsidRDefault="00523DF4" w:rsidP="00DB5F89">
      <w:pPr>
        <w:pStyle w:val="BodyText"/>
        <w:numPr>
          <w:ilvl w:val="1"/>
          <w:numId w:val="11"/>
        </w:numPr>
        <w:tabs>
          <w:tab w:val="left" w:pos="284"/>
          <w:tab w:val="left" w:pos="426"/>
          <w:tab w:val="left" w:pos="2426"/>
          <w:tab w:val="left" w:pos="9356"/>
        </w:tabs>
        <w:kinsoku w:val="0"/>
        <w:overflowPunct w:val="0"/>
        <w:spacing w:before="110" w:line="360" w:lineRule="auto"/>
        <w:ind w:left="284" w:right="142" w:hanging="284"/>
        <w:rPr>
          <w:rFonts w:ascii="Tahoma" w:hAnsi="Tahoma" w:cs="Tahoma"/>
          <w:sz w:val="28"/>
          <w:szCs w:val="28"/>
        </w:rPr>
        <w:sectPr w:rsidR="00523DF4" w:rsidRPr="00191270" w:rsidSect="00523DF4">
          <w:type w:val="continuous"/>
          <w:pgSz w:w="11907" w:h="16839" w:code="9"/>
          <w:pgMar w:top="860" w:right="1133" w:bottom="0" w:left="1276" w:header="720" w:footer="720" w:gutter="0"/>
          <w:cols w:space="720" w:equalWidth="0">
            <w:col w:w="9498"/>
          </w:cols>
          <w:noEndnote/>
        </w:sectPr>
      </w:pPr>
    </w:p>
    <w:p w:rsidR="00523DF4" w:rsidRPr="00191270" w:rsidRDefault="00523DF4" w:rsidP="00CD6177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lastRenderedPageBreak/>
        <w:t xml:space="preserve">    8</w:t>
      </w:r>
      <w:r w:rsidRPr="00191270">
        <w:rPr>
          <w:rFonts w:ascii="Tahoma" w:hAnsi="Tahoma" w:cs="Tahoma"/>
          <w:sz w:val="28"/>
          <w:szCs w:val="28"/>
        </w:rPr>
        <w:t>-</w:t>
      </w:r>
      <w:r w:rsidRPr="00191270">
        <w:rPr>
          <w:rFonts w:ascii="Tahoma" w:hAnsi="Tahoma" w:cs="Tahoma"/>
          <w:spacing w:val="73"/>
          <w:sz w:val="28"/>
          <w:szCs w:val="28"/>
        </w:rPr>
        <w:t xml:space="preserve"> </w:t>
      </w:r>
      <w:r w:rsidRPr="00191270">
        <w:rPr>
          <w:rFonts w:ascii="Tahoma" w:hAnsi="Tahoma" w:cs="Tahoma"/>
          <w:sz w:val="28"/>
          <w:szCs w:val="28"/>
        </w:rPr>
        <w:t>Contralateral</w:t>
      </w:r>
      <w:r w:rsidRPr="00191270">
        <w:rPr>
          <w:rFonts w:ascii="Tahoma" w:hAnsi="Tahoma" w:cs="Tahoma"/>
          <w:spacing w:val="24"/>
          <w:sz w:val="28"/>
          <w:szCs w:val="28"/>
        </w:rPr>
        <w:t xml:space="preserve"> </w:t>
      </w:r>
      <w:r w:rsidRPr="00137735">
        <w:rPr>
          <w:rFonts w:ascii="Tahoma" w:hAnsi="Tahoma" w:cs="Tahoma"/>
          <w:b/>
          <w:bCs/>
          <w:sz w:val="28"/>
          <w:szCs w:val="28"/>
        </w:rPr>
        <w:t>hemiparesis</w:t>
      </w:r>
      <w:r w:rsidRPr="00191270">
        <w:rPr>
          <w:rFonts w:ascii="Tahoma" w:hAnsi="Tahoma" w:cs="Tahoma"/>
          <w:sz w:val="28"/>
          <w:szCs w:val="28"/>
        </w:rPr>
        <w:t>.</w:t>
      </w:r>
    </w:p>
    <w:p w:rsidR="00523DF4" w:rsidRPr="00191270" w:rsidRDefault="00C1129D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   </w:t>
      </w:r>
      <w:r w:rsidR="00523DF4">
        <w:rPr>
          <w:rFonts w:ascii="Tahoma" w:hAnsi="Tahoma" w:cs="Tahoma"/>
          <w:sz w:val="28"/>
          <w:szCs w:val="28"/>
        </w:rPr>
        <w:t xml:space="preserve"> 9</w:t>
      </w:r>
      <w:r w:rsidR="00523DF4" w:rsidRPr="00191270">
        <w:rPr>
          <w:rFonts w:ascii="Tahoma" w:hAnsi="Tahoma" w:cs="Tahoma"/>
          <w:sz w:val="28"/>
          <w:szCs w:val="28"/>
        </w:rPr>
        <w:t>-De</w:t>
      </w:r>
      <w:r w:rsidR="00523DF4" w:rsidRPr="00191270">
        <w:rPr>
          <w:rFonts w:ascii="Tahoma" w:hAnsi="Tahoma" w:cs="Tahoma"/>
          <w:spacing w:val="-10"/>
          <w:sz w:val="28"/>
          <w:szCs w:val="28"/>
        </w:rPr>
        <w:t>c</w:t>
      </w:r>
      <w:r w:rsidR="00523DF4" w:rsidRPr="00191270">
        <w:rPr>
          <w:rFonts w:ascii="Tahoma" w:hAnsi="Tahoma" w:cs="Tahoma"/>
          <w:sz w:val="28"/>
          <w:szCs w:val="28"/>
        </w:rPr>
        <w:t>e</w:t>
      </w:r>
      <w:r w:rsidR="00523DF4" w:rsidRPr="00191270">
        <w:rPr>
          <w:rFonts w:ascii="Tahoma" w:hAnsi="Tahoma" w:cs="Tahoma"/>
          <w:spacing w:val="-18"/>
          <w:sz w:val="28"/>
          <w:szCs w:val="28"/>
        </w:rPr>
        <w:t>r</w:t>
      </w:r>
      <w:r w:rsidR="00523DF4" w:rsidRPr="00191270">
        <w:rPr>
          <w:rFonts w:ascii="Tahoma" w:hAnsi="Tahoma" w:cs="Tahoma"/>
          <w:sz w:val="28"/>
          <w:szCs w:val="28"/>
        </w:rPr>
        <w:t>ebrate</w:t>
      </w:r>
      <w:r w:rsidR="00523DF4" w:rsidRPr="00191270">
        <w:rPr>
          <w:rFonts w:ascii="Tahoma" w:hAnsi="Tahoma" w:cs="Tahoma"/>
          <w:spacing w:val="3"/>
          <w:sz w:val="28"/>
          <w:szCs w:val="28"/>
        </w:rPr>
        <w:t xml:space="preserve"> </w:t>
      </w:r>
      <w:r w:rsidR="00523DF4" w:rsidRPr="00137735">
        <w:rPr>
          <w:rFonts w:ascii="Tahoma" w:hAnsi="Tahoma" w:cs="Tahoma"/>
          <w:b/>
          <w:bCs/>
          <w:sz w:val="28"/>
          <w:szCs w:val="28"/>
        </w:rPr>
        <w:t>rig</w:t>
      </w:r>
      <w:r w:rsidR="00523DF4" w:rsidRPr="00137735">
        <w:rPr>
          <w:rFonts w:ascii="Tahoma" w:hAnsi="Tahoma" w:cs="Tahoma"/>
          <w:b/>
          <w:bCs/>
          <w:spacing w:val="-26"/>
          <w:sz w:val="28"/>
          <w:szCs w:val="28"/>
        </w:rPr>
        <w:t>i</w:t>
      </w:r>
      <w:r w:rsidR="00523DF4" w:rsidRPr="00137735">
        <w:rPr>
          <w:rFonts w:ascii="Tahoma" w:hAnsi="Tahoma" w:cs="Tahoma"/>
          <w:b/>
          <w:bCs/>
          <w:sz w:val="28"/>
          <w:szCs w:val="28"/>
        </w:rPr>
        <w:t>dity</w:t>
      </w:r>
      <w:r w:rsidR="00523DF4" w:rsidRPr="00137735">
        <w:rPr>
          <w:rFonts w:ascii="Tahoma" w:hAnsi="Tahoma" w:cs="Tahoma"/>
          <w:b/>
          <w:bCs/>
          <w:spacing w:val="7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in</w:t>
      </w:r>
      <w:r w:rsidR="00523DF4" w:rsidRPr="00191270">
        <w:rPr>
          <w:rFonts w:ascii="Tahoma" w:hAnsi="Tahoma" w:cs="Tahoma"/>
          <w:spacing w:val="18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terminal</w:t>
      </w:r>
      <w:r w:rsidR="00523DF4" w:rsidRPr="00191270">
        <w:rPr>
          <w:rFonts w:ascii="Tahoma" w:hAnsi="Tahoma" w:cs="Tahoma"/>
          <w:spacing w:val="34"/>
          <w:sz w:val="28"/>
          <w:szCs w:val="28"/>
        </w:rPr>
        <w:t xml:space="preserve"> </w:t>
      </w:r>
      <w:r w:rsidR="00523DF4" w:rsidRPr="00191270">
        <w:rPr>
          <w:rFonts w:ascii="Tahoma" w:hAnsi="Tahoma" w:cs="Tahoma"/>
          <w:sz w:val="28"/>
          <w:szCs w:val="28"/>
        </w:rPr>
        <w:t>cases.</w:t>
      </w:r>
    </w:p>
    <w:p w:rsidR="00523DF4" w:rsidRPr="00523DF4" w:rsidRDefault="00523DF4" w:rsidP="00DB5F89">
      <w:pPr>
        <w:pStyle w:val="Heading6"/>
        <w:numPr>
          <w:ilvl w:val="0"/>
          <w:numId w:val="15"/>
        </w:numPr>
        <w:tabs>
          <w:tab w:val="left" w:pos="284"/>
          <w:tab w:val="left" w:pos="426"/>
          <w:tab w:val="left" w:pos="1418"/>
          <w:tab w:val="left" w:pos="1701"/>
          <w:tab w:val="left" w:pos="2026"/>
          <w:tab w:val="left" w:pos="9356"/>
        </w:tabs>
        <w:kinsoku w:val="0"/>
        <w:overflowPunct w:val="0"/>
        <w:spacing w:before="0" w:after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w w:val="105"/>
          <w:sz w:val="28"/>
          <w:szCs w:val="28"/>
        </w:rPr>
        <w:t>Treat</w:t>
      </w:r>
      <w:r>
        <w:rPr>
          <w:rFonts w:ascii="Tahoma" w:hAnsi="Tahoma" w:cs="Tahoma"/>
          <w:w w:val="105"/>
          <w:sz w:val="28"/>
          <w:szCs w:val="28"/>
        </w:rPr>
        <w:t>ment</w:t>
      </w:r>
      <w:r w:rsidRPr="0014458B">
        <w:rPr>
          <w:rFonts w:ascii="Tahoma" w:hAnsi="Tahoma" w:cs="Tahoma"/>
          <w:spacing w:val="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>o</w:t>
      </w:r>
      <w:r w:rsidRPr="0014458B">
        <w:rPr>
          <w:rFonts w:ascii="Tahoma" w:hAnsi="Tahoma" w:cs="Tahoma"/>
          <w:spacing w:val="-12"/>
          <w:w w:val="105"/>
          <w:sz w:val="28"/>
          <w:szCs w:val="28"/>
        </w:rPr>
        <w:t>f</w:t>
      </w:r>
      <w:r w:rsidRPr="0014458B">
        <w:rPr>
          <w:rFonts w:ascii="Tahoma" w:hAnsi="Tahoma" w:cs="Tahoma"/>
          <w:spacing w:val="2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cause</w:t>
      </w:r>
    </w:p>
    <w:p w:rsidR="00177D80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jc w:val="center"/>
        <w:rPr>
          <w:rFonts w:ascii="Wide Latin" w:hAnsi="Wide Latin" w:cs="Tahoma"/>
          <w:b/>
          <w:bCs/>
          <w:spacing w:val="-14"/>
          <w:w w:val="120"/>
          <w:sz w:val="28"/>
          <w:szCs w:val="28"/>
        </w:rPr>
      </w:pPr>
      <w:r w:rsidRPr="00177D80">
        <w:rPr>
          <w:rFonts w:ascii="Wide Latin" w:hAnsi="Wide Latin" w:cs="Tahoma"/>
          <w:b/>
          <w:bCs/>
          <w:spacing w:val="-14"/>
          <w:w w:val="120"/>
          <w:sz w:val="28"/>
          <w:szCs w:val="28"/>
        </w:rPr>
        <w:t>Acute Extradural</w:t>
      </w:r>
    </w:p>
    <w:p w:rsidR="00523DF4" w:rsidRPr="00177D80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jc w:val="center"/>
        <w:rPr>
          <w:rFonts w:ascii="Wide Latin" w:hAnsi="Wide Latin" w:cs="Tahoma"/>
          <w:b/>
          <w:bCs/>
          <w:spacing w:val="-31"/>
          <w:w w:val="120"/>
          <w:sz w:val="28"/>
          <w:szCs w:val="28"/>
        </w:rPr>
      </w:pPr>
      <w:r w:rsidRPr="00177D80">
        <w:rPr>
          <w:rFonts w:ascii="Wide Latin" w:hAnsi="Wide Latin" w:cs="Tahoma"/>
          <w:b/>
          <w:bCs/>
          <w:w w:val="120"/>
          <w:sz w:val="28"/>
          <w:szCs w:val="28"/>
        </w:rPr>
        <w:t xml:space="preserve"> Ha</w:t>
      </w:r>
      <w:r w:rsidRPr="00177D80">
        <w:rPr>
          <w:rFonts w:ascii="Wide Latin" w:hAnsi="Wide Latin" w:cs="Tahoma"/>
          <w:b/>
          <w:bCs/>
          <w:spacing w:val="-19"/>
          <w:w w:val="120"/>
          <w:sz w:val="28"/>
          <w:szCs w:val="28"/>
        </w:rPr>
        <w:t>e</w:t>
      </w:r>
      <w:r w:rsidRPr="00177D80">
        <w:rPr>
          <w:rFonts w:ascii="Wide Latin" w:hAnsi="Wide Latin" w:cs="Tahoma"/>
          <w:b/>
          <w:bCs/>
          <w:w w:val="120"/>
          <w:sz w:val="28"/>
          <w:szCs w:val="28"/>
        </w:rPr>
        <w:t>morrhage</w:t>
      </w:r>
      <w:r w:rsidRPr="00177D80">
        <w:rPr>
          <w:rFonts w:ascii="Wide Latin" w:hAnsi="Wide Latin" w:cs="Tahoma"/>
          <w:b/>
          <w:bCs/>
          <w:spacing w:val="-31"/>
          <w:w w:val="120"/>
          <w:sz w:val="28"/>
          <w:szCs w:val="28"/>
        </w:rPr>
        <w:t xml:space="preserve"> </w:t>
      </w:r>
    </w:p>
    <w:p w:rsidR="00523DF4" w:rsidRDefault="001F73C3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828040</wp:posOffset>
            </wp:positionH>
            <wp:positionV relativeFrom="paragraph">
              <wp:posOffset>1905</wp:posOffset>
            </wp:positionV>
            <wp:extent cx="4749800" cy="1974850"/>
            <wp:effectExtent l="19050" t="0" r="0" b="0"/>
            <wp:wrapNone/>
            <wp:docPr id="24" name="Picture 12" descr="downloa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download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49800" cy="1974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</w:p>
    <w:p w:rsidR="00523DF4" w:rsidRDefault="00523DF4" w:rsidP="002A1E81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0" w:right="142" w:firstLine="0"/>
        <w:rPr>
          <w:rFonts w:ascii="Tahoma" w:hAnsi="Tahoma" w:cs="Tahoma"/>
          <w:sz w:val="28"/>
          <w:szCs w:val="28"/>
        </w:rPr>
      </w:pPr>
    </w:p>
    <w:p w:rsidR="00523DF4" w:rsidRPr="004D4CA4" w:rsidRDefault="001F73C3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jc w:val="center"/>
        <w:rPr>
          <w:rFonts w:ascii="Tahoma" w:hAnsi="Tahoma" w:cs="Tahoma"/>
          <w:b/>
          <w:bCs/>
          <w:sz w:val="32"/>
          <w:szCs w:val="32"/>
        </w:rPr>
        <w:sectPr w:rsidR="00523DF4" w:rsidRPr="004D4CA4" w:rsidSect="00347E5D">
          <w:headerReference w:type="default" r:id="rId19"/>
          <w:type w:val="continuous"/>
          <w:pgSz w:w="11907" w:h="16839" w:code="9"/>
          <w:pgMar w:top="860" w:right="1133" w:bottom="0" w:left="1276" w:header="1134" w:footer="720" w:gutter="0"/>
          <w:cols w:space="720"/>
          <w:noEndnote/>
          <w:docGrid w:linePitch="326"/>
        </w:sectPr>
      </w:pPr>
      <w:r>
        <w:rPr>
          <w:rFonts w:ascii="Tahoma" w:hAnsi="Tahoma" w:cs="Tahoma"/>
          <w:b/>
          <w:bCs/>
          <w:noProof/>
          <w:sz w:val="32"/>
          <w:szCs w:val="32"/>
          <w:lang w:val="en-GB" w:eastAsia="en-GB"/>
        </w:rPr>
        <w:drawing>
          <wp:anchor distT="0" distB="0" distL="114300" distR="114300" simplePos="0" relativeHeight="251647488" behindDoc="0" locked="0" layoutInCell="1" allowOverlap="1">
            <wp:simplePos x="0" y="0"/>
            <wp:positionH relativeFrom="column">
              <wp:posOffset>1177290</wp:posOffset>
            </wp:positionH>
            <wp:positionV relativeFrom="paragraph">
              <wp:posOffset>407035</wp:posOffset>
            </wp:positionV>
            <wp:extent cx="3807460" cy="3086100"/>
            <wp:effectExtent l="19050" t="0" r="2540" b="0"/>
            <wp:wrapNone/>
            <wp:docPr id="23" name="Picture 4" descr="Pin on Self Healing Way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in on Self Healing Ways"/>
                    <pic:cNvPicPr>
                      <a:picLocks noChangeAspect="1" noChangeArrowheads="1"/>
                    </pic:cNvPicPr>
                  </pic:nvPicPr>
                  <pic:blipFill>
                    <a:blip r:embed="rId20" r:link="rId2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07460" cy="30861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523DF4" w:rsidRPr="0078553E">
        <w:rPr>
          <w:rFonts w:ascii="Tahoma" w:hAnsi="Tahoma" w:cs="Tahoma"/>
          <w:b/>
          <w:bCs/>
          <w:sz w:val="32"/>
          <w:szCs w:val="32"/>
        </w:rPr>
        <w:t>Pterion</w:t>
      </w:r>
    </w:p>
    <w:p w:rsidR="00523DF4" w:rsidRPr="0014458B" w:rsidRDefault="001F73C3" w:rsidP="00347E5D">
      <w:pPr>
        <w:pStyle w:val="BodyText"/>
        <w:tabs>
          <w:tab w:val="left" w:pos="284"/>
          <w:tab w:val="left" w:pos="426"/>
          <w:tab w:val="left" w:pos="3869"/>
          <w:tab w:val="left" w:pos="9356"/>
        </w:tabs>
        <w:kinsoku w:val="0"/>
        <w:overflowPunct w:val="0"/>
        <w:spacing w:before="7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lastRenderedPageBreak/>
        <w:drawing>
          <wp:anchor distT="0" distB="0" distL="114300" distR="114300" simplePos="0" relativeHeight="251648512" behindDoc="0" locked="0" layoutInCell="1" allowOverlap="1">
            <wp:simplePos x="0" y="0"/>
            <wp:positionH relativeFrom="column">
              <wp:posOffset>1356995</wp:posOffset>
            </wp:positionH>
            <wp:positionV relativeFrom="paragraph">
              <wp:posOffset>-89535</wp:posOffset>
            </wp:positionV>
            <wp:extent cx="3295015" cy="2430780"/>
            <wp:effectExtent l="19050" t="0" r="635" b="0"/>
            <wp:wrapNone/>
            <wp:docPr id="22" name="Picture 5" descr="Middle meningeal artery: Anatomy | Function -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Middle meningeal artery: Anatomy | Function -"/>
                    <pic:cNvPicPr>
                      <a:picLocks noChangeAspect="1" noChangeArrowheads="1"/>
                    </pic:cNvPicPr>
                  </pic:nvPicPr>
                  <pic:blipFill>
                    <a:blip r:embed="rId22" r:link="rId2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95015" cy="24307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3DF4" w:rsidRP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jc w:val="center"/>
        <w:rPr>
          <w:rFonts w:ascii="Tahoma" w:hAnsi="Tahoma" w:cs="Tahoma"/>
          <w:b/>
          <w:bCs/>
          <w:spacing w:val="-31"/>
          <w:w w:val="120"/>
          <w:sz w:val="32"/>
          <w:szCs w:val="32"/>
        </w:rPr>
      </w:pPr>
      <w:r>
        <w:rPr>
          <w:rFonts w:ascii="Tahoma" w:hAnsi="Tahoma" w:cs="Tahoma"/>
          <w:b/>
          <w:bCs/>
          <w:spacing w:val="-172"/>
          <w:w w:val="265"/>
          <w:sz w:val="28"/>
          <w:szCs w:val="28"/>
        </w:rPr>
        <w:t xml:space="preserve">  </w:t>
      </w: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jc w:val="center"/>
        <w:rPr>
          <w:rFonts w:ascii="Tahoma" w:hAnsi="Tahoma" w:cs="Tahoma"/>
          <w:b/>
          <w:bCs/>
          <w:sz w:val="32"/>
          <w:szCs w:val="32"/>
        </w:rPr>
      </w:pP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jc w:val="center"/>
        <w:rPr>
          <w:rFonts w:ascii="Tahoma" w:hAnsi="Tahoma" w:cs="Tahoma"/>
          <w:b/>
          <w:bCs/>
          <w:sz w:val="32"/>
          <w:szCs w:val="32"/>
        </w:rPr>
      </w:pP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jc w:val="center"/>
        <w:rPr>
          <w:rFonts w:ascii="Tahoma" w:hAnsi="Tahoma" w:cs="Tahoma"/>
          <w:b/>
          <w:bCs/>
          <w:sz w:val="32"/>
          <w:szCs w:val="32"/>
        </w:rPr>
      </w:pPr>
    </w:p>
    <w:p w:rsidR="00523DF4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rPr>
          <w:rFonts w:ascii="Tahoma" w:hAnsi="Tahoma" w:cs="Tahoma"/>
          <w:b/>
          <w:bCs/>
          <w:sz w:val="32"/>
          <w:szCs w:val="32"/>
        </w:rPr>
      </w:pPr>
    </w:p>
    <w:p w:rsidR="00523DF4" w:rsidRPr="0078707E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49" w:line="360" w:lineRule="auto"/>
        <w:ind w:left="284" w:right="142" w:hanging="284"/>
        <w:rPr>
          <w:rFonts w:ascii="Tahoma" w:hAnsi="Tahoma" w:cs="Tahoma"/>
          <w:b/>
          <w:bCs/>
          <w:sz w:val="32"/>
          <w:szCs w:val="32"/>
        </w:rPr>
      </w:pPr>
    </w:p>
    <w:p w:rsidR="00523DF4" w:rsidRPr="0014458B" w:rsidRDefault="00523DF4" w:rsidP="00DB5F89">
      <w:pPr>
        <w:pStyle w:val="BodyText"/>
        <w:numPr>
          <w:ilvl w:val="0"/>
          <w:numId w:val="15"/>
        </w:numPr>
        <w:tabs>
          <w:tab w:val="left" w:pos="284"/>
          <w:tab w:val="left" w:pos="426"/>
          <w:tab w:val="left" w:pos="851"/>
          <w:tab w:val="left" w:pos="2021"/>
          <w:tab w:val="left" w:pos="9356"/>
        </w:tabs>
        <w:kinsoku w:val="0"/>
        <w:overflowPunct w:val="0"/>
        <w:spacing w:before="268" w:line="360" w:lineRule="auto"/>
        <w:ind w:left="284" w:right="142" w:hanging="284"/>
        <w:rPr>
          <w:rFonts w:ascii="Tahoma" w:hAnsi="Tahoma" w:cs="Tahoma"/>
          <w:w w:val="105"/>
          <w:sz w:val="28"/>
          <w:szCs w:val="28"/>
        </w:rPr>
      </w:pPr>
      <w:r w:rsidRPr="00027F2A">
        <w:rPr>
          <w:rFonts w:ascii="Tahoma" w:hAnsi="Tahoma" w:cs="Tahoma"/>
          <w:b/>
          <w:bCs/>
          <w:spacing w:val="-2"/>
          <w:w w:val="105"/>
          <w:sz w:val="28"/>
          <w:szCs w:val="28"/>
        </w:rPr>
        <w:t>De</w:t>
      </w:r>
      <w:r w:rsidRPr="00027F2A">
        <w:rPr>
          <w:rFonts w:ascii="Tahoma" w:hAnsi="Tahoma" w:cs="Tahoma"/>
          <w:b/>
          <w:bCs/>
          <w:spacing w:val="-1"/>
          <w:w w:val="105"/>
          <w:sz w:val="28"/>
          <w:szCs w:val="28"/>
        </w:rPr>
        <w:t>finition:</w:t>
      </w:r>
      <w:r w:rsidRPr="0014458B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Bleeding</w:t>
      </w:r>
      <w:r w:rsidRPr="0014458B">
        <w:rPr>
          <w:rFonts w:ascii="Tahoma" w:hAnsi="Tahoma" w:cs="Tahoma"/>
          <w:spacing w:val="-2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&amp;</w:t>
      </w:r>
      <w:r w:rsidRPr="0014458B">
        <w:rPr>
          <w:rFonts w:ascii="Tahoma" w:hAnsi="Tahoma" w:cs="Tahoma"/>
          <w:spacing w:val="-51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collection</w:t>
      </w:r>
      <w:r w:rsidRPr="0014458B">
        <w:rPr>
          <w:rFonts w:ascii="Tahoma" w:hAnsi="Tahoma" w:cs="Tahoma"/>
          <w:spacing w:val="-2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2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haematoma</w:t>
      </w:r>
      <w:r w:rsidRPr="0014458B">
        <w:rPr>
          <w:rFonts w:ascii="Tahoma" w:hAnsi="Tahoma" w:cs="Tahoma"/>
          <w:spacing w:val="-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between</w:t>
      </w:r>
      <w:r w:rsidRPr="0014458B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3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dura</w:t>
      </w:r>
      <w:r w:rsidRPr="0014458B">
        <w:rPr>
          <w:rFonts w:ascii="Tahoma" w:hAnsi="Tahoma" w:cs="Tahoma"/>
          <w:spacing w:val="-3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&amp;</w:t>
      </w:r>
      <w:r w:rsidRPr="0014458B">
        <w:rPr>
          <w:rFonts w:ascii="Tahoma" w:hAnsi="Tahoma" w:cs="Tahoma"/>
          <w:spacing w:val="-45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4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cranium.</w:t>
      </w:r>
    </w:p>
    <w:p w:rsidR="00523DF4" w:rsidRPr="009A7F17" w:rsidRDefault="00523DF4" w:rsidP="00DB5F89">
      <w:pPr>
        <w:pStyle w:val="BodyText"/>
        <w:numPr>
          <w:ilvl w:val="0"/>
          <w:numId w:val="15"/>
        </w:numPr>
        <w:tabs>
          <w:tab w:val="left" w:pos="284"/>
          <w:tab w:val="left" w:pos="426"/>
          <w:tab w:val="left" w:pos="851"/>
          <w:tab w:val="left" w:pos="1560"/>
          <w:tab w:val="left" w:pos="3667"/>
          <w:tab w:val="left" w:pos="9356"/>
        </w:tabs>
        <w:kinsoku w:val="0"/>
        <w:overflowPunct w:val="0"/>
        <w:spacing w:before="2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9A7F17">
        <w:rPr>
          <w:rFonts w:ascii="Tahoma" w:hAnsi="Tahoma" w:cs="Tahoma"/>
          <w:b/>
          <w:bCs/>
          <w:w w:val="105"/>
          <w:sz w:val="28"/>
          <w:szCs w:val="28"/>
        </w:rPr>
        <w:t>Incidence:</w:t>
      </w:r>
      <w:r w:rsidRPr="009A7F17">
        <w:rPr>
          <w:rFonts w:ascii="Tahoma" w:hAnsi="Tahoma" w:cs="Tahoma"/>
          <w:w w:val="105"/>
          <w:sz w:val="28"/>
          <w:szCs w:val="28"/>
        </w:rPr>
        <w:t xml:space="preserve"> The</w:t>
      </w:r>
      <w:r w:rsidRPr="009A7F17">
        <w:rPr>
          <w:rFonts w:ascii="Tahoma" w:hAnsi="Tahoma" w:cs="Tahoma"/>
          <w:spacing w:val="27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>injury</w:t>
      </w:r>
      <w:r w:rsidRPr="009A7F17">
        <w:rPr>
          <w:rFonts w:ascii="Tahoma" w:hAnsi="Tahoma" w:cs="Tahoma"/>
          <w:spacing w:val="33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>usually</w:t>
      </w:r>
      <w:r w:rsidRPr="009A7F17">
        <w:rPr>
          <w:rFonts w:ascii="Tahoma" w:hAnsi="Tahoma" w:cs="Tahoma"/>
          <w:spacing w:val="24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>affects</w:t>
      </w:r>
      <w:r w:rsidRPr="009A7F17">
        <w:rPr>
          <w:rFonts w:ascii="Tahoma" w:hAnsi="Tahoma" w:cs="Tahoma"/>
          <w:spacing w:val="19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spacing w:val="-7"/>
          <w:w w:val="105"/>
          <w:sz w:val="28"/>
          <w:szCs w:val="28"/>
        </w:rPr>
        <w:t>the</w:t>
      </w:r>
      <w:r w:rsidRPr="009A7F17">
        <w:rPr>
          <w:rFonts w:ascii="Tahoma" w:hAnsi="Tahoma" w:cs="Tahoma"/>
          <w:spacing w:val="20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>anterior</w:t>
      </w:r>
      <w:r w:rsidRPr="009A7F17">
        <w:rPr>
          <w:rFonts w:ascii="Tahoma" w:hAnsi="Tahoma" w:cs="Tahoma"/>
          <w:spacing w:val="29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>branch</w:t>
      </w:r>
      <w:r w:rsidRPr="009A7F17">
        <w:rPr>
          <w:rFonts w:ascii="Tahoma" w:hAnsi="Tahoma" w:cs="Tahoma"/>
          <w:spacing w:val="32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>of</w:t>
      </w:r>
      <w:r w:rsidRPr="009A7F17">
        <w:rPr>
          <w:rFonts w:ascii="Tahoma" w:hAnsi="Tahoma" w:cs="Tahoma"/>
          <w:spacing w:val="34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>middle</w:t>
      </w:r>
      <w:r w:rsidRPr="009A7F17">
        <w:rPr>
          <w:rFonts w:ascii="Tahoma" w:hAnsi="Tahoma" w:cs="Tahoma"/>
          <w:spacing w:val="35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w w:val="105"/>
          <w:sz w:val="28"/>
          <w:szCs w:val="28"/>
        </w:rPr>
        <w:t xml:space="preserve">meningeal </w:t>
      </w:r>
      <w:r w:rsidRPr="009A7F17">
        <w:rPr>
          <w:rFonts w:ascii="Tahoma" w:hAnsi="Tahoma" w:cs="Tahoma"/>
          <w:sz w:val="28"/>
          <w:szCs w:val="28"/>
        </w:rPr>
        <w:t>Ves</w:t>
      </w:r>
      <w:r w:rsidRPr="009A7F17">
        <w:rPr>
          <w:rFonts w:ascii="Tahoma" w:hAnsi="Tahoma" w:cs="Tahoma"/>
          <w:spacing w:val="-42"/>
          <w:sz w:val="28"/>
          <w:szCs w:val="28"/>
        </w:rPr>
        <w:t>s</w:t>
      </w:r>
      <w:r w:rsidRPr="009A7F17">
        <w:rPr>
          <w:rFonts w:ascii="Tahoma" w:hAnsi="Tahoma" w:cs="Tahoma"/>
          <w:sz w:val="28"/>
          <w:szCs w:val="28"/>
        </w:rPr>
        <w:t>els</w:t>
      </w:r>
      <w:r w:rsidRPr="009A7F17">
        <w:rPr>
          <w:rFonts w:ascii="Tahoma" w:hAnsi="Tahoma" w:cs="Tahoma"/>
          <w:spacing w:val="1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becau</w:t>
      </w:r>
      <w:r w:rsidRPr="009A7F17">
        <w:rPr>
          <w:rFonts w:ascii="Tahoma" w:hAnsi="Tahoma" w:cs="Tahoma"/>
          <w:spacing w:val="3"/>
          <w:sz w:val="28"/>
          <w:szCs w:val="28"/>
        </w:rPr>
        <w:t>s</w:t>
      </w:r>
      <w:r w:rsidRPr="009A7F17">
        <w:rPr>
          <w:rFonts w:ascii="Tahoma" w:hAnsi="Tahoma" w:cs="Tahoma"/>
          <w:sz w:val="28"/>
          <w:szCs w:val="28"/>
        </w:rPr>
        <w:t>e</w:t>
      </w:r>
      <w:r w:rsidRPr="009A7F17">
        <w:rPr>
          <w:rFonts w:ascii="Tahoma" w:hAnsi="Tahoma" w:cs="Tahoma"/>
          <w:spacing w:val="-1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the</w:t>
      </w:r>
      <w:r w:rsidRPr="009A7F17">
        <w:rPr>
          <w:rFonts w:ascii="Tahoma" w:hAnsi="Tahoma" w:cs="Tahoma"/>
          <w:spacing w:val="3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temporal</w:t>
      </w:r>
      <w:r w:rsidRPr="009A7F17">
        <w:rPr>
          <w:rFonts w:ascii="Tahoma" w:hAnsi="Tahoma" w:cs="Tahoma"/>
          <w:spacing w:val="27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bone</w:t>
      </w:r>
      <w:r w:rsidRPr="009A7F17">
        <w:rPr>
          <w:rFonts w:ascii="Tahoma" w:hAnsi="Tahoma" w:cs="Tahoma"/>
          <w:spacing w:val="15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is</w:t>
      </w:r>
      <w:r w:rsidRPr="009A7F17">
        <w:rPr>
          <w:rFonts w:ascii="Tahoma" w:hAnsi="Tahoma" w:cs="Tahoma"/>
          <w:spacing w:val="-5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thin</w:t>
      </w:r>
      <w:r w:rsidRPr="009A7F17">
        <w:rPr>
          <w:rFonts w:ascii="Tahoma" w:hAnsi="Tahoma" w:cs="Tahoma"/>
          <w:spacing w:val="13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and</w:t>
      </w:r>
      <w:r w:rsidRPr="009A7F17">
        <w:rPr>
          <w:rFonts w:ascii="Tahoma" w:hAnsi="Tahoma" w:cs="Tahoma"/>
          <w:spacing w:val="2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easily</w:t>
      </w:r>
      <w:r w:rsidRPr="009A7F17">
        <w:rPr>
          <w:rFonts w:ascii="Tahoma" w:hAnsi="Tahoma" w:cs="Tahoma"/>
          <w:spacing w:val="16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fractured</w:t>
      </w:r>
      <w:r w:rsidRPr="009A7F17">
        <w:rPr>
          <w:rFonts w:ascii="Tahoma" w:hAnsi="Tahoma" w:cs="Tahoma"/>
          <w:spacing w:val="20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and</w:t>
      </w:r>
      <w:r w:rsidRPr="009A7F17">
        <w:rPr>
          <w:rFonts w:ascii="Tahoma" w:hAnsi="Tahoma" w:cs="Tahoma"/>
          <w:spacing w:val="7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the</w:t>
      </w:r>
      <w:r w:rsidRPr="009A7F17">
        <w:rPr>
          <w:rFonts w:ascii="Tahoma" w:hAnsi="Tahoma" w:cs="Tahoma"/>
          <w:spacing w:val="6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artery</w:t>
      </w:r>
      <w:r w:rsidRPr="009A7F17">
        <w:rPr>
          <w:rFonts w:ascii="Tahoma" w:hAnsi="Tahoma" w:cs="Tahoma"/>
          <w:spacing w:val="19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lies</w:t>
      </w:r>
      <w:r w:rsidRPr="009A7F17">
        <w:rPr>
          <w:rFonts w:ascii="Tahoma" w:hAnsi="Tahoma" w:cs="Tahoma"/>
          <w:spacing w:val="12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in</w:t>
      </w:r>
      <w:r w:rsidRPr="009A7F17">
        <w:rPr>
          <w:rFonts w:ascii="Tahoma" w:hAnsi="Tahoma" w:cs="Tahoma"/>
          <w:spacing w:val="7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a</w:t>
      </w:r>
      <w:r w:rsidRPr="009A7F17">
        <w:rPr>
          <w:rFonts w:ascii="Tahoma" w:hAnsi="Tahoma" w:cs="Tahoma"/>
          <w:w w:val="106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bony</w:t>
      </w:r>
      <w:r w:rsidRPr="009A7F17">
        <w:rPr>
          <w:rFonts w:ascii="Tahoma" w:hAnsi="Tahoma" w:cs="Tahoma"/>
          <w:spacing w:val="1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canal</w:t>
      </w:r>
      <w:r w:rsidRPr="009A7F17">
        <w:rPr>
          <w:rFonts w:ascii="Tahoma" w:hAnsi="Tahoma" w:cs="Tahoma"/>
          <w:spacing w:val="-3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at</w:t>
      </w:r>
      <w:r w:rsidRPr="009A7F17">
        <w:rPr>
          <w:rFonts w:ascii="Tahoma" w:hAnsi="Tahoma" w:cs="Tahoma"/>
          <w:spacing w:val="-8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the</w:t>
      </w:r>
      <w:r w:rsidRPr="009A7F17">
        <w:rPr>
          <w:rFonts w:ascii="Tahoma" w:hAnsi="Tahoma" w:cs="Tahoma"/>
          <w:spacing w:val="-12"/>
          <w:sz w:val="28"/>
          <w:szCs w:val="28"/>
        </w:rPr>
        <w:t xml:space="preserve"> </w:t>
      </w:r>
      <w:r w:rsidRPr="009A7F17">
        <w:rPr>
          <w:rFonts w:ascii="Tahoma" w:hAnsi="Tahoma" w:cs="Tahoma"/>
          <w:sz w:val="28"/>
          <w:szCs w:val="28"/>
        </w:rPr>
        <w:t>pterion.</w:t>
      </w:r>
    </w:p>
    <w:p w:rsidR="00523DF4" w:rsidRPr="0014458B" w:rsidRDefault="00523DF4" w:rsidP="00DB5F89">
      <w:pPr>
        <w:pStyle w:val="BodyText"/>
        <w:numPr>
          <w:ilvl w:val="0"/>
          <w:numId w:val="15"/>
        </w:numPr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9A7F17">
        <w:rPr>
          <w:rFonts w:ascii="Tahoma" w:hAnsi="Tahoma" w:cs="Tahoma"/>
          <w:b/>
          <w:bCs/>
          <w:w w:val="105"/>
          <w:sz w:val="28"/>
          <w:szCs w:val="28"/>
        </w:rPr>
        <w:t>Aetiology</w:t>
      </w:r>
      <w:r w:rsidRPr="009A7F17">
        <w:rPr>
          <w:rFonts w:ascii="Tahoma" w:hAnsi="Tahoma" w:cs="Tahoma"/>
          <w:b/>
          <w:bCs/>
          <w:spacing w:val="1"/>
          <w:w w:val="105"/>
          <w:sz w:val="28"/>
          <w:szCs w:val="28"/>
        </w:rPr>
        <w:t xml:space="preserve"> </w:t>
      </w:r>
      <w:r w:rsidRPr="009A7F17">
        <w:rPr>
          <w:rFonts w:ascii="Tahoma" w:hAnsi="Tahoma" w:cs="Tahoma"/>
          <w:b/>
          <w:bCs/>
          <w:w w:val="160"/>
          <w:sz w:val="28"/>
          <w:szCs w:val="28"/>
        </w:rPr>
        <w:t>:</w:t>
      </w:r>
      <w:r w:rsidRPr="0014458B">
        <w:rPr>
          <w:rFonts w:ascii="Tahoma" w:hAnsi="Tahoma" w:cs="Tahoma"/>
          <w:spacing w:val="-14"/>
          <w:w w:val="160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</w:t>
      </w:r>
      <w:r w:rsidRPr="0014458B">
        <w:rPr>
          <w:rFonts w:ascii="Tahoma" w:hAnsi="Tahoma" w:cs="Tahoma"/>
          <w:spacing w:val="-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blow</w:t>
      </w:r>
      <w:r w:rsidRPr="0014458B">
        <w:rPr>
          <w:rFonts w:ascii="Tahoma" w:hAnsi="Tahoma" w:cs="Tahoma"/>
          <w:spacing w:val="-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on</w:t>
      </w:r>
      <w:r w:rsidRPr="0014458B">
        <w:rPr>
          <w:rFonts w:ascii="Tahoma" w:hAnsi="Tahoma" w:cs="Tahoma"/>
          <w:spacing w:val="-2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side</w:t>
      </w:r>
      <w:r w:rsidRPr="0014458B">
        <w:rPr>
          <w:rFonts w:ascii="Tahoma" w:hAnsi="Tahoma" w:cs="Tahoma"/>
          <w:spacing w:val="-2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2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head</w:t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may</w:t>
      </w:r>
      <w:r w:rsidRPr="0014458B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cause:</w:t>
      </w:r>
    </w:p>
    <w:p w:rsidR="00523DF4" w:rsidRPr="00720D77" w:rsidRDefault="002A1E81" w:rsidP="00347E5D">
      <w:pPr>
        <w:pStyle w:val="BodyText"/>
        <w:tabs>
          <w:tab w:val="left" w:pos="284"/>
          <w:tab w:val="left" w:pos="426"/>
          <w:tab w:val="left" w:pos="709"/>
          <w:tab w:val="left" w:pos="851"/>
          <w:tab w:val="left" w:pos="9356"/>
          <w:tab w:val="left" w:pos="9639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</w:t>
      </w:r>
      <w:r w:rsidR="00523DF4" w:rsidRPr="0014458B">
        <w:rPr>
          <w:rFonts w:ascii="Tahoma" w:hAnsi="Tahoma" w:cs="Tahoma"/>
          <w:sz w:val="28"/>
          <w:szCs w:val="28"/>
        </w:rPr>
        <w:t>a</w:t>
      </w:r>
      <w:r w:rsidR="00523DF4" w:rsidRPr="0014458B">
        <w:rPr>
          <w:rFonts w:ascii="Tahoma" w:hAnsi="Tahoma" w:cs="Tahoma"/>
          <w:spacing w:val="-8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 xml:space="preserve">- </w:t>
      </w:r>
      <w:r w:rsidR="00523DF4" w:rsidRPr="00720D77">
        <w:rPr>
          <w:rFonts w:ascii="Tahoma" w:hAnsi="Tahoma" w:cs="Tahoma"/>
          <w:sz w:val="28"/>
          <w:szCs w:val="28"/>
        </w:rPr>
        <w:t>Fracture</w:t>
      </w:r>
      <w:r w:rsidR="00523DF4" w:rsidRPr="00720D77">
        <w:rPr>
          <w:rFonts w:ascii="Tahoma" w:hAnsi="Tahoma" w:cs="Tahoma"/>
          <w:spacing w:val="40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z w:val="28"/>
          <w:szCs w:val="28"/>
        </w:rPr>
        <w:t>of</w:t>
      </w:r>
      <w:r w:rsidR="00523DF4" w:rsidRPr="00720D77">
        <w:rPr>
          <w:rFonts w:ascii="Tahoma" w:hAnsi="Tahoma" w:cs="Tahoma"/>
          <w:spacing w:val="21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z w:val="28"/>
          <w:szCs w:val="28"/>
        </w:rPr>
        <w:t>temporal</w:t>
      </w:r>
      <w:r w:rsidR="00523DF4" w:rsidRPr="00720D77">
        <w:rPr>
          <w:rFonts w:ascii="Tahoma" w:hAnsi="Tahoma" w:cs="Tahoma"/>
          <w:spacing w:val="12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z w:val="28"/>
          <w:szCs w:val="28"/>
        </w:rPr>
        <w:t>or</w:t>
      </w:r>
      <w:r w:rsidR="00523DF4" w:rsidRPr="00720D77">
        <w:rPr>
          <w:rFonts w:ascii="Tahoma" w:hAnsi="Tahoma" w:cs="Tahoma"/>
          <w:spacing w:val="-27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z w:val="28"/>
          <w:szCs w:val="28"/>
        </w:rPr>
        <w:t>parietal</w:t>
      </w:r>
      <w:r w:rsidR="00523DF4" w:rsidRPr="00720D77">
        <w:rPr>
          <w:rFonts w:ascii="Tahoma" w:hAnsi="Tahoma" w:cs="Tahoma"/>
          <w:spacing w:val="44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pacing w:val="-6"/>
          <w:sz w:val="28"/>
          <w:szCs w:val="28"/>
        </w:rPr>
        <w:t>bone</w:t>
      </w:r>
      <w:r w:rsidR="00523DF4" w:rsidRPr="00720D77">
        <w:rPr>
          <w:rFonts w:ascii="Tahoma" w:hAnsi="Tahoma" w:cs="Tahoma"/>
          <w:spacing w:val="2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z w:val="28"/>
          <w:szCs w:val="28"/>
        </w:rPr>
        <w:t>on</w:t>
      </w:r>
      <w:r w:rsidR="00523DF4" w:rsidRPr="00720D77">
        <w:rPr>
          <w:rFonts w:ascii="Tahoma" w:hAnsi="Tahoma" w:cs="Tahoma"/>
          <w:spacing w:val="1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z w:val="28"/>
          <w:szCs w:val="28"/>
        </w:rPr>
        <w:t>the</w:t>
      </w:r>
      <w:r w:rsidR="00523DF4" w:rsidRPr="00720D77">
        <w:rPr>
          <w:rFonts w:ascii="Tahoma" w:hAnsi="Tahoma" w:cs="Tahoma"/>
          <w:spacing w:val="1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pacing w:val="-3"/>
          <w:sz w:val="28"/>
          <w:szCs w:val="28"/>
        </w:rPr>
        <w:t xml:space="preserve">same </w:t>
      </w:r>
      <w:r>
        <w:rPr>
          <w:rFonts w:ascii="Tahoma" w:hAnsi="Tahoma" w:cs="Tahoma"/>
          <w:sz w:val="28"/>
          <w:szCs w:val="28"/>
        </w:rPr>
        <w:t>side (</w:t>
      </w:r>
      <w:r w:rsidR="00523DF4" w:rsidRPr="00720D77">
        <w:rPr>
          <w:rFonts w:ascii="Tahoma" w:hAnsi="Tahoma" w:cs="Tahoma"/>
          <w:sz w:val="28"/>
          <w:szCs w:val="28"/>
        </w:rPr>
        <w:t>coup injury ).</w:t>
      </w:r>
    </w:p>
    <w:p w:rsidR="00523DF4" w:rsidRPr="005D051B" w:rsidRDefault="002A1E81" w:rsidP="002A1E81">
      <w:pPr>
        <w:pStyle w:val="BodyText"/>
        <w:tabs>
          <w:tab w:val="left" w:pos="426"/>
          <w:tab w:val="left" w:pos="567"/>
          <w:tab w:val="left" w:pos="8227"/>
          <w:tab w:val="left" w:pos="9356"/>
        </w:tabs>
        <w:kinsoku w:val="0"/>
        <w:overflowPunct w:val="0"/>
        <w:spacing w:before="99" w:line="360" w:lineRule="auto"/>
        <w:ind w:left="567" w:right="142" w:hanging="567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  </w:t>
      </w:r>
      <w:r w:rsidR="00523DF4" w:rsidRPr="00720D77">
        <w:rPr>
          <w:rFonts w:ascii="Tahoma" w:hAnsi="Tahoma" w:cs="Tahoma"/>
          <w:w w:val="105"/>
          <w:sz w:val="28"/>
          <w:szCs w:val="28"/>
        </w:rPr>
        <w:t>b</w:t>
      </w:r>
      <w:r w:rsidR="00523DF4" w:rsidRPr="00720D77">
        <w:rPr>
          <w:rFonts w:ascii="Tahoma" w:hAnsi="Tahoma" w:cs="Tahoma"/>
          <w:spacing w:val="-33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w w:val="105"/>
          <w:sz w:val="28"/>
          <w:szCs w:val="28"/>
        </w:rPr>
        <w:t>-</w:t>
      </w:r>
      <w:r w:rsidR="00523DF4" w:rsidRPr="00720D77">
        <w:rPr>
          <w:rFonts w:ascii="Tahoma" w:hAnsi="Tahoma" w:cs="Tahoma"/>
          <w:spacing w:val="14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pacing w:val="-2"/>
          <w:w w:val="105"/>
          <w:sz w:val="28"/>
          <w:szCs w:val="28"/>
        </w:rPr>
        <w:t>Separ</w:t>
      </w:r>
      <w:r w:rsidR="00523DF4" w:rsidRPr="00720D77">
        <w:rPr>
          <w:rFonts w:ascii="Tahoma" w:hAnsi="Tahoma" w:cs="Tahoma"/>
          <w:spacing w:val="-1"/>
          <w:w w:val="105"/>
          <w:sz w:val="28"/>
          <w:szCs w:val="28"/>
        </w:rPr>
        <w:t>ation</w:t>
      </w:r>
      <w:r w:rsidR="00523DF4" w:rsidRPr="00720D77">
        <w:rPr>
          <w:rFonts w:ascii="Tahoma" w:hAnsi="Tahoma" w:cs="Tahoma"/>
          <w:spacing w:val="-27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w w:val="105"/>
          <w:sz w:val="28"/>
          <w:szCs w:val="28"/>
        </w:rPr>
        <w:t>of</w:t>
      </w:r>
      <w:r w:rsidR="00523DF4" w:rsidRPr="00720D77">
        <w:rPr>
          <w:rFonts w:ascii="Tahoma" w:hAnsi="Tahoma" w:cs="Tahoma"/>
          <w:spacing w:val="29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w w:val="105"/>
          <w:sz w:val="28"/>
          <w:szCs w:val="28"/>
        </w:rPr>
        <w:t>dur</w:t>
      </w:r>
      <w:r w:rsidR="00523DF4" w:rsidRPr="00720D77">
        <w:rPr>
          <w:rFonts w:ascii="Tahoma" w:hAnsi="Tahoma" w:cs="Tahoma"/>
          <w:spacing w:val="25"/>
          <w:w w:val="105"/>
          <w:sz w:val="28"/>
          <w:szCs w:val="28"/>
        </w:rPr>
        <w:t xml:space="preserve">a </w:t>
      </w:r>
      <w:r w:rsidR="00523DF4" w:rsidRPr="00720D77">
        <w:rPr>
          <w:rFonts w:ascii="Tahoma" w:hAnsi="Tahoma" w:cs="Tahoma"/>
          <w:w w:val="105"/>
          <w:sz w:val="28"/>
          <w:szCs w:val="28"/>
        </w:rPr>
        <w:t>from</w:t>
      </w:r>
      <w:r w:rsidR="00523DF4" w:rsidRPr="00720D77">
        <w:rPr>
          <w:rFonts w:ascii="Tahoma" w:hAnsi="Tahoma" w:cs="Tahoma"/>
          <w:spacing w:val="15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spacing w:val="-9"/>
          <w:w w:val="105"/>
          <w:sz w:val="28"/>
          <w:szCs w:val="28"/>
        </w:rPr>
        <w:t>b</w:t>
      </w:r>
      <w:r w:rsidR="00523DF4" w:rsidRPr="00720D77">
        <w:rPr>
          <w:rFonts w:ascii="Tahoma" w:hAnsi="Tahoma" w:cs="Tahoma"/>
          <w:spacing w:val="-10"/>
          <w:w w:val="105"/>
          <w:sz w:val="28"/>
          <w:szCs w:val="28"/>
        </w:rPr>
        <w:t>ones</w:t>
      </w:r>
      <w:r w:rsidR="00523DF4" w:rsidRPr="00720D77">
        <w:rPr>
          <w:rFonts w:ascii="Tahoma" w:hAnsi="Tahoma" w:cs="Tahoma"/>
          <w:spacing w:val="-30"/>
          <w:w w:val="105"/>
          <w:sz w:val="28"/>
          <w:szCs w:val="28"/>
        </w:rPr>
        <w:t xml:space="preserve"> on the </w:t>
      </w:r>
      <w:r>
        <w:rPr>
          <w:rFonts w:ascii="Tahoma" w:hAnsi="Tahoma" w:cs="Tahoma"/>
          <w:w w:val="105"/>
          <w:sz w:val="28"/>
          <w:szCs w:val="28"/>
        </w:rPr>
        <w:t>on the opposite side</w:t>
      </w:r>
      <w:r w:rsidRPr="00720D77">
        <w:rPr>
          <w:rFonts w:ascii="Tahoma" w:hAnsi="Tahoma" w:cs="Tahoma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w w:val="105"/>
          <w:sz w:val="28"/>
          <w:szCs w:val="28"/>
        </w:rPr>
        <w:t>during</w:t>
      </w:r>
      <w:r w:rsidR="00523DF4" w:rsidRPr="00720D77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w w:val="105"/>
          <w:sz w:val="28"/>
          <w:szCs w:val="28"/>
        </w:rPr>
        <w:t>recoil</w:t>
      </w:r>
      <w:r w:rsidR="00523DF4" w:rsidRPr="00720D77">
        <w:rPr>
          <w:rFonts w:ascii="Tahoma" w:hAnsi="Tahoma" w:cs="Tahoma"/>
          <w:spacing w:val="-8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w w:val="105"/>
          <w:sz w:val="28"/>
          <w:szCs w:val="28"/>
        </w:rPr>
        <w:t>of</w:t>
      </w:r>
      <w:r w:rsidR="00523DF4" w:rsidRPr="00720D77">
        <w:rPr>
          <w:rFonts w:ascii="Tahoma" w:hAnsi="Tahoma" w:cs="Tahoma"/>
          <w:spacing w:val="-32"/>
          <w:w w:val="105"/>
          <w:sz w:val="28"/>
          <w:szCs w:val="28"/>
        </w:rPr>
        <w:t xml:space="preserve"> </w:t>
      </w:r>
      <w:r w:rsidR="00523DF4" w:rsidRPr="00720D77">
        <w:rPr>
          <w:rFonts w:ascii="Tahoma" w:hAnsi="Tahoma" w:cs="Tahoma"/>
          <w:w w:val="105"/>
          <w:sz w:val="28"/>
          <w:szCs w:val="28"/>
        </w:rPr>
        <w:t xml:space="preserve">brain </w:t>
      </w:r>
      <w:r w:rsidR="00523DF4">
        <w:rPr>
          <w:rFonts w:ascii="Tahoma" w:hAnsi="Tahoma" w:cs="Tahoma"/>
          <w:w w:val="105"/>
          <w:sz w:val="28"/>
          <w:szCs w:val="28"/>
        </w:rPr>
        <w:t>(</w:t>
      </w:r>
      <w:r w:rsidR="00523DF4" w:rsidRPr="00720D77">
        <w:rPr>
          <w:rFonts w:ascii="Tahoma" w:hAnsi="Tahoma" w:cs="Tahoma"/>
          <w:spacing w:val="-4"/>
          <w:w w:val="105"/>
          <w:sz w:val="28"/>
          <w:szCs w:val="28"/>
        </w:rPr>
        <w:t>con</w:t>
      </w:r>
      <w:r w:rsidR="00523DF4">
        <w:rPr>
          <w:rFonts w:ascii="Tahoma" w:hAnsi="Tahoma" w:cs="Tahoma"/>
          <w:spacing w:val="-5"/>
          <w:w w:val="105"/>
          <w:sz w:val="28"/>
          <w:szCs w:val="28"/>
        </w:rPr>
        <w:t>ter</w:t>
      </w:r>
      <w:r w:rsidR="00523DF4" w:rsidRPr="00720D77">
        <w:rPr>
          <w:rFonts w:ascii="Tahoma" w:hAnsi="Tahoma" w:cs="Tahoma"/>
          <w:spacing w:val="-5"/>
          <w:w w:val="105"/>
          <w:sz w:val="28"/>
          <w:szCs w:val="28"/>
        </w:rPr>
        <w:t>-cou</w:t>
      </w:r>
      <w:r w:rsidR="00523DF4">
        <w:rPr>
          <w:rFonts w:ascii="Tahoma" w:hAnsi="Tahoma" w:cs="Tahoma"/>
          <w:spacing w:val="-5"/>
          <w:w w:val="105"/>
          <w:sz w:val="28"/>
          <w:szCs w:val="28"/>
        </w:rPr>
        <w:t>p</w:t>
      </w:r>
      <w:r w:rsidR="00523DF4" w:rsidRPr="00720D77">
        <w:rPr>
          <w:rFonts w:ascii="Tahoma" w:hAnsi="Tahoma" w:cs="Tahoma"/>
          <w:spacing w:val="16"/>
          <w:w w:val="105"/>
          <w:sz w:val="28"/>
          <w:szCs w:val="28"/>
        </w:rPr>
        <w:t xml:space="preserve"> </w:t>
      </w:r>
      <w:r w:rsidR="00523DF4">
        <w:rPr>
          <w:rFonts w:ascii="Tahoma" w:hAnsi="Tahoma" w:cs="Tahoma"/>
          <w:spacing w:val="16"/>
          <w:w w:val="105"/>
          <w:sz w:val="28"/>
          <w:szCs w:val="28"/>
        </w:rPr>
        <w:t>i</w:t>
      </w:r>
      <w:r w:rsidR="00523DF4" w:rsidRPr="00720D77">
        <w:rPr>
          <w:rFonts w:ascii="Tahoma" w:hAnsi="Tahoma" w:cs="Tahoma"/>
          <w:w w:val="105"/>
          <w:sz w:val="28"/>
          <w:szCs w:val="28"/>
        </w:rPr>
        <w:t>njury</w:t>
      </w:r>
      <w:r w:rsidR="00523DF4">
        <w:rPr>
          <w:rFonts w:ascii="Tahoma" w:hAnsi="Tahoma" w:cs="Tahoma"/>
          <w:w w:val="105"/>
          <w:sz w:val="28"/>
          <w:szCs w:val="28"/>
        </w:rPr>
        <w:t>)</w:t>
      </w:r>
      <w:r w:rsidR="00523DF4" w:rsidRPr="00720D77">
        <w:rPr>
          <w:rFonts w:ascii="Tahoma" w:hAnsi="Tahoma" w:cs="Tahoma"/>
          <w:w w:val="105"/>
          <w:sz w:val="28"/>
          <w:szCs w:val="28"/>
        </w:rPr>
        <w:t>.</w:t>
      </w:r>
      <w:r>
        <w:rPr>
          <w:rFonts w:ascii="Tahoma" w:hAnsi="Tahoma" w:cs="Tahoma"/>
          <w:w w:val="105"/>
          <w:sz w:val="28"/>
          <w:szCs w:val="28"/>
        </w:rPr>
        <w:t xml:space="preserve">  </w:t>
      </w:r>
      <w:r w:rsidR="00523DF4">
        <w:rPr>
          <w:rFonts w:ascii="Tahoma" w:hAnsi="Tahoma" w:cs="Tahoma"/>
          <w:i/>
          <w:iCs/>
          <w:sz w:val="28"/>
          <w:szCs w:val="28"/>
        </w:rPr>
        <w:tab/>
      </w:r>
    </w:p>
    <w:p w:rsidR="00523DF4" w:rsidRPr="002A1E81" w:rsidRDefault="00D96FAC" w:rsidP="00DB5F89">
      <w:pPr>
        <w:pStyle w:val="Heading1"/>
        <w:numPr>
          <w:ilvl w:val="0"/>
          <w:numId w:val="16"/>
        </w:numPr>
        <w:tabs>
          <w:tab w:val="left" w:pos="284"/>
          <w:tab w:val="left" w:pos="426"/>
          <w:tab w:val="left" w:pos="567"/>
          <w:tab w:val="left" w:pos="709"/>
          <w:tab w:val="left" w:pos="851"/>
          <w:tab w:val="left" w:pos="1418"/>
          <w:tab w:val="left" w:pos="1843"/>
          <w:tab w:val="left" w:pos="4766"/>
          <w:tab w:val="left" w:pos="9356"/>
        </w:tabs>
        <w:kinsoku w:val="0"/>
        <w:overflowPunct w:val="0"/>
        <w:spacing w:before="0" w:line="360" w:lineRule="auto"/>
        <w:ind w:left="284" w:right="142" w:firstLine="0"/>
        <w:rPr>
          <w:rFonts w:ascii="Tahoma" w:hAnsi="Tahoma" w:cs="Tahoma"/>
          <w:b/>
          <w:bCs/>
          <w:w w:val="140"/>
          <w:sz w:val="24"/>
          <w:szCs w:val="24"/>
        </w:rPr>
      </w:pPr>
      <w:r w:rsidRPr="00D96FAC">
        <w:rPr>
          <w:rFonts w:ascii="Tahoma" w:hAnsi="Tahoma" w:cs="Tahoma"/>
          <w:noProof/>
          <w:sz w:val="24"/>
          <w:szCs w:val="24"/>
          <w:lang w:val="en-GB"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30" type="#_x0000_t202" style="position:absolute;left:0;text-align:left;margin-left:560.25pt;margin-top:4.05pt;width:12.25pt;height:12pt;z-index:-251666944;mso-position-horizontal-relative:page" o:allowincell="f" filled="f" stroked="f">
            <v:textbox inset="0,0,0,0">
              <w:txbxContent>
                <w:p w:rsidR="005E4101" w:rsidRDefault="005E4101" w:rsidP="00523DF4">
                  <w:pPr>
                    <w:pStyle w:val="BodyText"/>
                    <w:kinsoku w:val="0"/>
                    <w:overflowPunct w:val="0"/>
                    <w:spacing w:line="240" w:lineRule="exact"/>
                    <w:ind w:left="0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10</w:t>
                  </w:r>
                </w:p>
              </w:txbxContent>
            </v:textbox>
            <w10:wrap anchorx="page"/>
          </v:shape>
        </w:pict>
      </w:r>
      <w:r w:rsidR="00523DF4" w:rsidRPr="002A1E81">
        <w:rPr>
          <w:rFonts w:ascii="Tahoma" w:hAnsi="Tahoma" w:cs="Tahoma"/>
          <w:b/>
          <w:bCs/>
          <w:w w:val="140"/>
          <w:sz w:val="24"/>
          <w:szCs w:val="24"/>
        </w:rPr>
        <w:t>The bleeding may be:</w:t>
      </w:r>
    </w:p>
    <w:p w:rsidR="00523DF4" w:rsidRPr="0014458B" w:rsidRDefault="00523DF4" w:rsidP="002A1E81">
      <w:pPr>
        <w:pStyle w:val="BodyText"/>
        <w:tabs>
          <w:tab w:val="left" w:pos="284"/>
          <w:tab w:val="left" w:pos="426"/>
          <w:tab w:val="left" w:pos="993"/>
          <w:tab w:val="left" w:pos="2445"/>
          <w:tab w:val="left" w:pos="2985"/>
          <w:tab w:val="left" w:pos="9356"/>
          <w:tab w:val="left" w:pos="11430"/>
        </w:tabs>
        <w:kinsoku w:val="0"/>
        <w:overflowPunct w:val="0"/>
        <w:spacing w:before="0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2A1E81">
        <w:rPr>
          <w:rFonts w:ascii="Tahoma" w:hAnsi="Tahoma" w:cs="Tahoma"/>
          <w:b/>
          <w:bCs/>
          <w:w w:val="130"/>
          <w:sz w:val="24"/>
          <w:szCs w:val="24"/>
        </w:rPr>
        <w:t>1.</w:t>
      </w:r>
      <w:r w:rsidRPr="002A1E81">
        <w:rPr>
          <w:rFonts w:ascii="Tahoma" w:hAnsi="Tahoma" w:cs="Tahoma"/>
          <w:w w:val="130"/>
          <w:sz w:val="24"/>
          <w:szCs w:val="24"/>
        </w:rPr>
        <w:tab/>
      </w:r>
      <w:r w:rsidRPr="002A1E81">
        <w:rPr>
          <w:rFonts w:ascii="Tahoma" w:hAnsi="Tahoma" w:cs="Tahoma"/>
          <w:b/>
          <w:bCs/>
          <w:w w:val="115"/>
          <w:sz w:val="24"/>
          <w:szCs w:val="24"/>
        </w:rPr>
        <w:t>Arterial</w:t>
      </w:r>
      <w:r w:rsidRPr="002A1E81">
        <w:rPr>
          <w:rFonts w:ascii="Tahoma" w:hAnsi="Tahoma" w:cs="Tahoma"/>
          <w:b/>
          <w:bCs/>
          <w:spacing w:val="-54"/>
          <w:w w:val="115"/>
          <w:sz w:val="24"/>
          <w:szCs w:val="24"/>
        </w:rPr>
        <w:t xml:space="preserve"> </w:t>
      </w:r>
      <w:r w:rsidRPr="002A1E81">
        <w:rPr>
          <w:rFonts w:ascii="Tahoma" w:hAnsi="Tahoma" w:cs="Tahoma"/>
          <w:b/>
          <w:bCs/>
          <w:w w:val="115"/>
          <w:sz w:val="24"/>
          <w:szCs w:val="24"/>
        </w:rPr>
        <w:t>bleeding:</w:t>
      </w:r>
      <w:r w:rsidRPr="002A1E81">
        <w:rPr>
          <w:rFonts w:ascii="Tahoma" w:hAnsi="Tahoma" w:cs="Tahoma"/>
          <w:spacing w:val="-79"/>
          <w:w w:val="160"/>
          <w:sz w:val="24"/>
          <w:szCs w:val="24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Due</w:t>
      </w:r>
      <w:r w:rsidRPr="0014458B">
        <w:rPr>
          <w:rFonts w:ascii="Tahoma" w:hAnsi="Tahoma" w:cs="Tahoma"/>
          <w:spacing w:val="-50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to</w:t>
      </w:r>
      <w:r w:rsidRPr="0014458B">
        <w:rPr>
          <w:rFonts w:ascii="Tahoma" w:hAnsi="Tahoma" w:cs="Tahoma"/>
          <w:spacing w:val="-56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inj</w:t>
      </w:r>
      <w:r>
        <w:rPr>
          <w:rFonts w:ascii="Tahoma" w:hAnsi="Tahoma" w:cs="Tahoma"/>
          <w:w w:val="115"/>
          <w:sz w:val="28"/>
          <w:szCs w:val="28"/>
        </w:rPr>
        <w:t>ur</w:t>
      </w:r>
      <w:r w:rsidRPr="0014458B">
        <w:rPr>
          <w:rFonts w:ascii="Tahoma" w:hAnsi="Tahoma" w:cs="Tahoma"/>
          <w:w w:val="115"/>
          <w:sz w:val="28"/>
          <w:szCs w:val="28"/>
        </w:rPr>
        <w:t>y</w:t>
      </w:r>
      <w:r w:rsidRPr="0014458B">
        <w:rPr>
          <w:rFonts w:ascii="Tahoma" w:hAnsi="Tahoma" w:cs="Tahoma"/>
          <w:spacing w:val="-54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of</w:t>
      </w:r>
      <w:r w:rsidRPr="0014458B">
        <w:rPr>
          <w:rFonts w:ascii="Tahoma" w:hAnsi="Tahoma" w:cs="Tahoma"/>
          <w:spacing w:val="-49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middle</w:t>
      </w:r>
      <w:r w:rsidRPr="0014458B">
        <w:rPr>
          <w:rFonts w:ascii="Tahoma" w:hAnsi="Tahoma" w:cs="Tahoma"/>
          <w:spacing w:val="-52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meningeal</w:t>
      </w:r>
      <w:r w:rsidRPr="0014458B">
        <w:rPr>
          <w:rFonts w:ascii="Tahoma" w:hAnsi="Tahoma" w:cs="Tahoma"/>
          <w:spacing w:val="-41"/>
          <w:w w:val="115"/>
          <w:sz w:val="28"/>
          <w:szCs w:val="28"/>
        </w:rPr>
        <w:t xml:space="preserve"> </w:t>
      </w:r>
      <w:r w:rsidRPr="0014458B">
        <w:rPr>
          <w:rFonts w:ascii="Tahoma" w:hAnsi="Tahoma" w:cs="Tahoma"/>
          <w:w w:val="115"/>
          <w:sz w:val="28"/>
          <w:szCs w:val="28"/>
        </w:rPr>
        <w:t>artery</w:t>
      </w:r>
      <w:r>
        <w:rPr>
          <w:rFonts w:ascii="Tahoma" w:hAnsi="Tahoma" w:cs="Tahoma"/>
          <w:w w:val="115"/>
          <w:sz w:val="28"/>
          <w:szCs w:val="28"/>
        </w:rPr>
        <w:t>.</w:t>
      </w:r>
      <w:r w:rsidRPr="0014458B">
        <w:rPr>
          <w:rFonts w:ascii="Tahoma" w:hAnsi="Tahoma" w:cs="Tahoma"/>
          <w:w w:val="115"/>
          <w:sz w:val="28"/>
          <w:szCs w:val="28"/>
        </w:rPr>
        <w:tab/>
      </w:r>
    </w:p>
    <w:p w:rsidR="00523DF4" w:rsidRPr="0014458B" w:rsidRDefault="00D96FAC" w:rsidP="002A1E81">
      <w:pPr>
        <w:pStyle w:val="BodyText"/>
        <w:tabs>
          <w:tab w:val="left" w:pos="426"/>
          <w:tab w:val="left" w:pos="709"/>
          <w:tab w:val="left" w:pos="993"/>
          <w:tab w:val="left" w:pos="1276"/>
          <w:tab w:val="left" w:pos="2431"/>
          <w:tab w:val="left" w:pos="3014"/>
          <w:tab w:val="left" w:pos="3544"/>
          <w:tab w:val="left" w:pos="9356"/>
        </w:tabs>
        <w:kinsoku w:val="0"/>
        <w:overflowPunct w:val="0"/>
        <w:spacing w:before="0" w:line="360" w:lineRule="auto"/>
        <w:ind w:left="993" w:right="142" w:hanging="426"/>
        <w:jc w:val="both"/>
        <w:rPr>
          <w:rFonts w:ascii="Tahoma" w:hAnsi="Tahoma" w:cs="Tahoma"/>
          <w:sz w:val="28"/>
          <w:szCs w:val="28"/>
        </w:rPr>
      </w:pPr>
      <w:r w:rsidRPr="00D96FAC">
        <w:rPr>
          <w:rFonts w:ascii="Tahoma" w:hAnsi="Tahoma" w:cs="Tahoma"/>
          <w:b/>
          <w:bCs/>
          <w:noProof/>
          <w:sz w:val="24"/>
          <w:szCs w:val="24"/>
          <w:lang w:val="en-GB" w:eastAsia="en-GB"/>
        </w:rPr>
        <w:pict>
          <v:shape id="_x0000_s1031" type="#_x0000_t202" style="position:absolute;left:0;text-align:left;margin-left:85.25pt;margin-top:15.85pt;width:493.5pt;height:12pt;z-index:-251665920;mso-position-horizontal-relative:page" o:allowincell="f" filled="f" stroked="f">
            <v:textbox inset="0,0,0,0">
              <w:txbxContent>
                <w:p w:rsidR="005E4101" w:rsidRDefault="005E4101" w:rsidP="00523DF4">
                  <w:pPr>
                    <w:pStyle w:val="BodyText"/>
                    <w:tabs>
                      <w:tab w:val="left" w:pos="9726"/>
                    </w:tabs>
                    <w:kinsoku w:val="0"/>
                    <w:overflowPunct w:val="0"/>
                    <w:spacing w:line="240" w:lineRule="exact"/>
                    <w:ind w:left="0"/>
                    <w:rPr>
                      <w:sz w:val="24"/>
                      <w:szCs w:val="24"/>
                    </w:rPr>
                  </w:pPr>
                  <w:r>
                    <w:rPr>
                      <w:w w:val="125"/>
                      <w:sz w:val="21"/>
                      <w:szCs w:val="21"/>
                    </w:rPr>
                    <w:t>§</w:t>
                  </w:r>
                  <w:r>
                    <w:rPr>
                      <w:w w:val="125"/>
                      <w:sz w:val="21"/>
                      <w:szCs w:val="21"/>
                    </w:rPr>
                    <w:tab/>
                  </w:r>
                  <w:r>
                    <w:rPr>
                      <w:w w:val="115"/>
                      <w:sz w:val="24"/>
                      <w:szCs w:val="24"/>
                    </w:rPr>
                    <w:t>§</w:t>
                  </w:r>
                </w:p>
              </w:txbxContent>
            </v:textbox>
            <w10:wrap anchorx="page"/>
          </v:shape>
        </w:pict>
      </w:r>
      <w:r w:rsidR="00523DF4" w:rsidRPr="002A1E81">
        <w:rPr>
          <w:rFonts w:ascii="Tahoma" w:hAnsi="Tahoma" w:cs="Tahoma"/>
          <w:b/>
          <w:bCs/>
          <w:w w:val="160"/>
          <w:sz w:val="24"/>
          <w:szCs w:val="24"/>
        </w:rPr>
        <w:t>2.</w:t>
      </w:r>
      <w:r w:rsidR="00523DF4" w:rsidRPr="002A1E81">
        <w:rPr>
          <w:rFonts w:ascii="Tahoma" w:hAnsi="Tahoma" w:cs="Tahoma"/>
          <w:b/>
          <w:bCs/>
          <w:w w:val="115"/>
          <w:sz w:val="24"/>
          <w:szCs w:val="24"/>
        </w:rPr>
        <w:t>Venous bleeding:</w:t>
      </w:r>
      <w:r w:rsidR="002A1E81">
        <w:rPr>
          <w:rFonts w:ascii="Tahoma" w:hAnsi="Tahoma" w:cs="Tahoma"/>
          <w:b/>
          <w:bCs/>
          <w:w w:val="115"/>
          <w:sz w:val="24"/>
          <w:szCs w:val="24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More</w:t>
      </w:r>
      <w:r w:rsidR="00523DF4" w:rsidRPr="0014458B">
        <w:rPr>
          <w:rFonts w:ascii="Tahoma" w:hAnsi="Tahoma" w:cs="Tahoma"/>
          <w:spacing w:val="46"/>
          <w:sz w:val="28"/>
          <w:szCs w:val="28"/>
        </w:rPr>
        <w:t xml:space="preserve"> </w:t>
      </w:r>
      <w:r w:rsidR="00523DF4" w:rsidRPr="002A1E81">
        <w:rPr>
          <w:rFonts w:ascii="Tahoma" w:hAnsi="Tahoma" w:cs="Tahoma"/>
          <w:b/>
          <w:bCs/>
          <w:sz w:val="28"/>
          <w:szCs w:val="28"/>
        </w:rPr>
        <w:t>common</w:t>
      </w:r>
      <w:r w:rsidR="00523DF4" w:rsidRPr="0014458B">
        <w:rPr>
          <w:rFonts w:ascii="Tahoma" w:hAnsi="Tahoma" w:cs="Tahoma"/>
          <w:spacing w:val="54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because</w:t>
      </w:r>
      <w:r w:rsidR="00523DF4" w:rsidRPr="0014458B">
        <w:rPr>
          <w:rFonts w:ascii="Tahoma" w:hAnsi="Tahoma" w:cs="Tahoma"/>
          <w:spacing w:val="58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veins</w:t>
      </w:r>
      <w:r w:rsidR="00523DF4" w:rsidRPr="0014458B">
        <w:rPr>
          <w:rFonts w:ascii="Tahoma" w:hAnsi="Tahoma" w:cs="Tahoma"/>
          <w:spacing w:val="43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have</w:t>
      </w:r>
      <w:r w:rsidR="00523DF4" w:rsidRPr="0014458B">
        <w:rPr>
          <w:rFonts w:ascii="Tahoma" w:hAnsi="Tahoma" w:cs="Tahoma"/>
          <w:spacing w:val="51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a</w:t>
      </w:r>
      <w:r w:rsidR="00523DF4" w:rsidRPr="0014458B">
        <w:rPr>
          <w:rFonts w:ascii="Tahoma" w:hAnsi="Tahoma" w:cs="Tahoma"/>
          <w:spacing w:val="47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thin</w:t>
      </w:r>
      <w:r w:rsidR="00523DF4" w:rsidRPr="0014458B">
        <w:rPr>
          <w:rFonts w:ascii="Tahoma" w:hAnsi="Tahoma" w:cs="Tahoma"/>
          <w:spacing w:val="44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wall</w:t>
      </w:r>
      <w:r w:rsidR="00523DF4" w:rsidRPr="0014458B">
        <w:rPr>
          <w:rFonts w:ascii="Tahoma" w:hAnsi="Tahoma" w:cs="Tahoma"/>
          <w:spacing w:val="49"/>
          <w:sz w:val="28"/>
          <w:szCs w:val="28"/>
        </w:rPr>
        <w:t xml:space="preserve"> </w:t>
      </w:r>
      <w:r w:rsidR="002A1E81">
        <w:rPr>
          <w:rFonts w:ascii="Tahoma" w:hAnsi="Tahoma" w:cs="Tahoma"/>
          <w:spacing w:val="49"/>
          <w:sz w:val="28"/>
          <w:szCs w:val="28"/>
        </w:rPr>
        <w:t>.</w:t>
      </w:r>
      <w:r w:rsidR="00523DF4" w:rsidRPr="0014458B">
        <w:rPr>
          <w:rFonts w:ascii="Tahoma" w:hAnsi="Tahoma" w:cs="Tahoma"/>
          <w:sz w:val="28"/>
          <w:szCs w:val="28"/>
        </w:rPr>
        <w:t>It</w:t>
      </w:r>
      <w:r w:rsidR="00523DF4" w:rsidRPr="0014458B">
        <w:rPr>
          <w:rFonts w:ascii="Tahoma" w:hAnsi="Tahoma" w:cs="Tahoma"/>
          <w:spacing w:val="41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is</w:t>
      </w:r>
      <w:r w:rsidR="002A1E81">
        <w:rPr>
          <w:rFonts w:ascii="Tahoma" w:hAnsi="Tahoma" w:cs="Tahoma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due</w:t>
      </w:r>
      <w:r w:rsidR="00523DF4" w:rsidRPr="0014458B">
        <w:rPr>
          <w:rFonts w:ascii="Tahoma" w:hAnsi="Tahoma" w:cs="Tahoma"/>
          <w:spacing w:val="-41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to</w:t>
      </w:r>
      <w:r w:rsidR="00523DF4" w:rsidRPr="0014458B">
        <w:rPr>
          <w:rFonts w:ascii="Tahoma" w:hAnsi="Tahoma" w:cs="Tahoma"/>
          <w:spacing w:val="-30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injury</w:t>
      </w:r>
      <w:r w:rsidR="00523DF4" w:rsidRPr="0014458B">
        <w:rPr>
          <w:rFonts w:ascii="Tahoma" w:hAnsi="Tahoma" w:cs="Tahoma"/>
          <w:spacing w:val="-24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of</w:t>
      </w:r>
      <w:r w:rsidR="00523DF4" w:rsidRPr="0014458B">
        <w:rPr>
          <w:rFonts w:ascii="Tahoma" w:hAnsi="Tahoma" w:cs="Tahoma"/>
          <w:spacing w:val="-27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a</w:t>
      </w:r>
      <w:r w:rsidR="00523DF4" w:rsidRPr="0014458B">
        <w:rPr>
          <w:rFonts w:ascii="Tahoma" w:hAnsi="Tahoma" w:cs="Tahoma"/>
          <w:spacing w:val="-44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diploic</w:t>
      </w:r>
      <w:r w:rsidR="00523DF4" w:rsidRPr="0014458B">
        <w:rPr>
          <w:rFonts w:ascii="Tahoma" w:hAnsi="Tahoma" w:cs="Tahoma"/>
          <w:spacing w:val="-32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vein,</w:t>
      </w:r>
      <w:r w:rsidR="00523DF4" w:rsidRPr="0014458B">
        <w:rPr>
          <w:rFonts w:ascii="Tahoma" w:hAnsi="Tahoma" w:cs="Tahoma"/>
          <w:spacing w:val="-36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middle</w:t>
      </w:r>
      <w:r w:rsidR="00523DF4" w:rsidRPr="0014458B">
        <w:rPr>
          <w:rFonts w:ascii="Tahoma" w:hAnsi="Tahoma" w:cs="Tahoma"/>
          <w:spacing w:val="-31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meningeal</w:t>
      </w:r>
      <w:r w:rsidR="00523DF4" w:rsidRPr="0014458B">
        <w:rPr>
          <w:rFonts w:ascii="Tahoma" w:hAnsi="Tahoma" w:cs="Tahoma"/>
          <w:spacing w:val="-26"/>
          <w:w w:val="110"/>
          <w:sz w:val="28"/>
          <w:szCs w:val="28"/>
        </w:rPr>
        <w:t xml:space="preserve"> </w:t>
      </w:r>
      <w:r w:rsidR="00523DF4">
        <w:rPr>
          <w:rFonts w:ascii="Tahoma" w:hAnsi="Tahoma" w:cs="Tahoma"/>
          <w:w w:val="110"/>
          <w:sz w:val="28"/>
          <w:szCs w:val="28"/>
        </w:rPr>
        <w:t>vein</w:t>
      </w:r>
      <w:r w:rsidR="00523DF4" w:rsidRPr="0014458B">
        <w:rPr>
          <w:rFonts w:ascii="Tahoma" w:hAnsi="Tahoma" w:cs="Tahoma"/>
          <w:spacing w:val="-39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or</w:t>
      </w:r>
      <w:r w:rsidR="00523DF4" w:rsidRPr="0014458B">
        <w:rPr>
          <w:rFonts w:ascii="Tahoma" w:hAnsi="Tahoma" w:cs="Tahoma"/>
          <w:spacing w:val="-34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a</w:t>
      </w:r>
      <w:r w:rsidR="00523DF4" w:rsidRPr="0014458B">
        <w:rPr>
          <w:rFonts w:ascii="Tahoma" w:hAnsi="Tahoma" w:cs="Tahoma"/>
          <w:spacing w:val="-39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venous</w:t>
      </w:r>
      <w:r w:rsidR="00523DF4" w:rsidRPr="0014458B">
        <w:rPr>
          <w:rFonts w:ascii="Tahoma" w:hAnsi="Tahoma" w:cs="Tahoma"/>
          <w:spacing w:val="-31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2"/>
          <w:w w:val="110"/>
          <w:sz w:val="28"/>
          <w:szCs w:val="28"/>
        </w:rPr>
        <w:t>sinus</w:t>
      </w:r>
      <w:r w:rsidR="00523DF4" w:rsidRPr="0014458B">
        <w:rPr>
          <w:rFonts w:ascii="Tahoma" w:hAnsi="Tahoma" w:cs="Tahoma"/>
          <w:spacing w:val="-1"/>
          <w:w w:val="110"/>
          <w:sz w:val="28"/>
          <w:szCs w:val="28"/>
        </w:rPr>
        <w:t>.</w:t>
      </w:r>
      <w:r w:rsidR="00523DF4" w:rsidRPr="0014458B">
        <w:rPr>
          <w:rFonts w:ascii="Tahoma" w:hAnsi="Tahoma" w:cs="Tahoma"/>
          <w:spacing w:val="-1"/>
          <w:w w:val="110"/>
          <w:sz w:val="28"/>
          <w:szCs w:val="28"/>
        </w:rPr>
        <w:tab/>
      </w:r>
      <w:r w:rsidR="00523DF4" w:rsidRPr="0014458B">
        <w:rPr>
          <w:rFonts w:ascii="Tahoma" w:hAnsi="Tahoma" w:cs="Tahoma"/>
          <w:w w:val="45"/>
          <w:sz w:val="28"/>
          <w:szCs w:val="28"/>
        </w:rPr>
        <w:tab/>
      </w:r>
    </w:p>
    <w:p w:rsidR="00523DF4" w:rsidRPr="002A1E81" w:rsidRDefault="00523DF4" w:rsidP="00DB5F89">
      <w:pPr>
        <w:pStyle w:val="BodyText"/>
        <w:numPr>
          <w:ilvl w:val="0"/>
          <w:numId w:val="17"/>
        </w:numPr>
        <w:tabs>
          <w:tab w:val="left" w:pos="284"/>
          <w:tab w:val="left" w:pos="426"/>
          <w:tab w:val="left" w:pos="567"/>
          <w:tab w:val="left" w:pos="2985"/>
          <w:tab w:val="left" w:pos="9356"/>
          <w:tab w:val="left" w:pos="10877"/>
          <w:tab w:val="left" w:pos="1141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3B5F87">
        <w:rPr>
          <w:rFonts w:ascii="Tahoma" w:hAnsi="Tahoma" w:cs="Tahoma"/>
          <w:b/>
          <w:bCs/>
          <w:spacing w:val="-3"/>
          <w:w w:val="105"/>
          <w:sz w:val="28"/>
          <w:szCs w:val="28"/>
        </w:rPr>
        <w:t>P</w:t>
      </w:r>
      <w:r w:rsidRPr="003B5F87">
        <w:rPr>
          <w:rFonts w:ascii="Tahoma" w:hAnsi="Tahoma" w:cs="Tahoma"/>
          <w:b/>
          <w:bCs/>
          <w:spacing w:val="-4"/>
          <w:w w:val="105"/>
          <w:sz w:val="28"/>
          <w:szCs w:val="28"/>
        </w:rPr>
        <w:t>athology:</w:t>
      </w:r>
      <w:r w:rsidRPr="0014458B">
        <w:rPr>
          <w:rFonts w:ascii="Tahoma" w:hAnsi="Tahoma" w:cs="Tahoma"/>
          <w:spacing w:val="-3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2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condition</w:t>
      </w:r>
      <w:r w:rsidRPr="0014458B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2"/>
          <w:w w:val="105"/>
          <w:sz w:val="28"/>
          <w:szCs w:val="28"/>
        </w:rPr>
        <w:t>passes</w:t>
      </w:r>
      <w:r w:rsidRPr="0014458B">
        <w:rPr>
          <w:rFonts w:ascii="Tahoma" w:hAnsi="Tahoma" w:cs="Tahoma"/>
          <w:spacing w:val="-2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through</w:t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2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following</w:t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stages</w:t>
      </w:r>
      <w:r w:rsidR="002A1E81">
        <w:rPr>
          <w:rFonts w:ascii="Tahoma" w:hAnsi="Tahoma" w:cs="Tahoma"/>
          <w:w w:val="105"/>
          <w:sz w:val="28"/>
          <w:szCs w:val="28"/>
        </w:rPr>
        <w:t>:</w:t>
      </w:r>
    </w:p>
    <w:p w:rsidR="00523DF4" w:rsidRPr="00E47F92" w:rsidRDefault="00523DF4" w:rsidP="00DB5F89">
      <w:pPr>
        <w:pStyle w:val="BodyText"/>
        <w:numPr>
          <w:ilvl w:val="0"/>
          <w:numId w:val="18"/>
        </w:numPr>
        <w:tabs>
          <w:tab w:val="left" w:pos="284"/>
          <w:tab w:val="left" w:pos="426"/>
          <w:tab w:val="left" w:pos="709"/>
          <w:tab w:val="left" w:pos="993"/>
          <w:tab w:val="left" w:pos="5484"/>
          <w:tab w:val="left" w:pos="9356"/>
        </w:tabs>
        <w:kinsoku w:val="0"/>
        <w:overflowPunct w:val="0"/>
        <w:spacing w:before="0" w:line="360" w:lineRule="auto"/>
        <w:ind w:left="284" w:right="142" w:firstLine="0"/>
        <w:rPr>
          <w:rFonts w:ascii="Tahoma" w:hAnsi="Tahoma" w:cs="Tahoma"/>
          <w:b/>
          <w:bCs/>
          <w:sz w:val="28"/>
          <w:szCs w:val="28"/>
        </w:rPr>
      </w:pPr>
      <w:r w:rsidRPr="00E47F92">
        <w:rPr>
          <w:rFonts w:ascii="Tahoma" w:hAnsi="Tahoma" w:cs="Tahoma"/>
          <w:b/>
          <w:bCs/>
          <w:w w:val="110"/>
          <w:sz w:val="28"/>
          <w:szCs w:val="28"/>
        </w:rPr>
        <w:t>Concus</w:t>
      </w:r>
      <w:r w:rsidRPr="00E47F92">
        <w:rPr>
          <w:rFonts w:ascii="Tahoma" w:hAnsi="Tahoma" w:cs="Tahoma"/>
          <w:b/>
          <w:bCs/>
          <w:spacing w:val="2"/>
          <w:w w:val="110"/>
          <w:sz w:val="28"/>
          <w:szCs w:val="28"/>
        </w:rPr>
        <w:t>s</w:t>
      </w:r>
      <w:r w:rsidRPr="00E47F92">
        <w:rPr>
          <w:rFonts w:ascii="Tahoma" w:hAnsi="Tahoma" w:cs="Tahoma"/>
          <w:b/>
          <w:bCs/>
          <w:w w:val="110"/>
          <w:sz w:val="28"/>
          <w:szCs w:val="28"/>
        </w:rPr>
        <w:t xml:space="preserve">ion  </w:t>
      </w:r>
      <w:r>
        <w:rPr>
          <w:rFonts w:ascii="Tahoma" w:hAnsi="Tahoma" w:cs="Tahoma"/>
          <w:b/>
          <w:bCs/>
          <w:w w:val="110"/>
          <w:sz w:val="28"/>
          <w:szCs w:val="28"/>
        </w:rPr>
        <w:t xml:space="preserve">stage </w:t>
      </w:r>
      <w:r w:rsidRPr="00E47F92">
        <w:rPr>
          <w:rFonts w:ascii="Tahoma" w:hAnsi="Tahoma" w:cs="Tahoma"/>
          <w:b/>
          <w:bCs/>
          <w:w w:val="110"/>
          <w:sz w:val="28"/>
          <w:szCs w:val="28"/>
        </w:rPr>
        <w:t>:</w:t>
      </w:r>
      <w:r w:rsidRPr="00E47F92">
        <w:rPr>
          <w:rFonts w:ascii="Tahoma" w:hAnsi="Tahoma" w:cs="Tahoma"/>
          <w:b/>
          <w:bCs/>
          <w:w w:val="110"/>
          <w:sz w:val="28"/>
          <w:szCs w:val="28"/>
        </w:rPr>
        <w:tab/>
      </w:r>
    </w:p>
    <w:p w:rsidR="00523DF4" w:rsidRPr="00E47F92" w:rsidRDefault="00523DF4" w:rsidP="00DB5F89">
      <w:pPr>
        <w:pStyle w:val="BodyText"/>
        <w:numPr>
          <w:ilvl w:val="0"/>
          <w:numId w:val="16"/>
        </w:numPr>
        <w:tabs>
          <w:tab w:val="left" w:pos="284"/>
          <w:tab w:val="left" w:pos="426"/>
          <w:tab w:val="left" w:pos="709"/>
          <w:tab w:val="left" w:pos="993"/>
          <w:tab w:val="left" w:pos="1276"/>
          <w:tab w:val="left" w:pos="9356"/>
        </w:tabs>
        <w:kinsoku w:val="0"/>
        <w:overflowPunct w:val="0"/>
        <w:spacing w:before="0" w:line="360" w:lineRule="auto"/>
        <w:ind w:left="284" w:right="142" w:firstLine="283"/>
        <w:rPr>
          <w:rFonts w:ascii="Tahoma" w:hAnsi="Tahoma" w:cs="Tahoma"/>
          <w:sz w:val="28"/>
          <w:szCs w:val="28"/>
        </w:rPr>
      </w:pPr>
      <w:r w:rsidRPr="00E47F92">
        <w:rPr>
          <w:rFonts w:ascii="Tahoma" w:hAnsi="Tahoma" w:cs="Tahoma"/>
          <w:w w:val="110"/>
          <w:sz w:val="28"/>
          <w:szCs w:val="28"/>
        </w:rPr>
        <w:t>With</w:t>
      </w:r>
      <w:r w:rsidRPr="00E47F92">
        <w:rPr>
          <w:rFonts w:ascii="Tahoma" w:hAnsi="Tahoma" w:cs="Tahoma"/>
          <w:spacing w:val="-9"/>
          <w:w w:val="110"/>
          <w:sz w:val="28"/>
          <w:szCs w:val="28"/>
        </w:rPr>
        <w:t xml:space="preserve"> </w:t>
      </w:r>
      <w:r w:rsidRPr="00E47F92">
        <w:rPr>
          <w:rFonts w:ascii="Tahoma" w:hAnsi="Tahoma" w:cs="Tahoma"/>
          <w:w w:val="110"/>
          <w:sz w:val="28"/>
          <w:szCs w:val="28"/>
        </w:rPr>
        <w:t>inhibition</w:t>
      </w:r>
      <w:r w:rsidRPr="00E47F92">
        <w:rPr>
          <w:rFonts w:ascii="Tahoma" w:hAnsi="Tahoma" w:cs="Tahoma"/>
          <w:spacing w:val="-1"/>
          <w:w w:val="110"/>
          <w:sz w:val="28"/>
          <w:szCs w:val="28"/>
        </w:rPr>
        <w:t xml:space="preserve"> </w:t>
      </w:r>
      <w:r w:rsidRPr="00E47F92">
        <w:rPr>
          <w:rFonts w:ascii="Tahoma" w:hAnsi="Tahoma" w:cs="Tahoma"/>
          <w:w w:val="110"/>
          <w:sz w:val="28"/>
          <w:szCs w:val="28"/>
        </w:rPr>
        <w:t>of</w:t>
      </w:r>
      <w:r w:rsidRPr="00E47F92">
        <w:rPr>
          <w:rFonts w:ascii="Tahoma" w:hAnsi="Tahoma" w:cs="Tahoma"/>
          <w:spacing w:val="-12"/>
          <w:w w:val="110"/>
          <w:sz w:val="28"/>
          <w:szCs w:val="28"/>
        </w:rPr>
        <w:t xml:space="preserve"> </w:t>
      </w:r>
      <w:r w:rsidRPr="00E47F92">
        <w:rPr>
          <w:rFonts w:ascii="Tahoma" w:hAnsi="Tahoma" w:cs="Tahoma"/>
          <w:w w:val="110"/>
          <w:sz w:val="28"/>
          <w:szCs w:val="28"/>
        </w:rPr>
        <w:t>the</w:t>
      </w:r>
      <w:r w:rsidRPr="00E47F92">
        <w:rPr>
          <w:rFonts w:ascii="Tahoma" w:hAnsi="Tahoma" w:cs="Tahoma"/>
          <w:spacing w:val="-8"/>
          <w:w w:val="110"/>
          <w:sz w:val="28"/>
          <w:szCs w:val="28"/>
        </w:rPr>
        <w:t xml:space="preserve"> </w:t>
      </w:r>
      <w:r w:rsidRPr="00E47F92">
        <w:rPr>
          <w:rFonts w:ascii="Tahoma" w:hAnsi="Tahoma" w:cs="Tahoma"/>
          <w:w w:val="110"/>
          <w:sz w:val="28"/>
          <w:szCs w:val="28"/>
        </w:rPr>
        <w:t>vasomot</w:t>
      </w:r>
      <w:r w:rsidRPr="00E47F92">
        <w:rPr>
          <w:rFonts w:ascii="Tahoma" w:hAnsi="Tahoma" w:cs="Tahoma"/>
          <w:spacing w:val="-5"/>
          <w:w w:val="110"/>
          <w:sz w:val="28"/>
          <w:szCs w:val="28"/>
        </w:rPr>
        <w:t>o</w:t>
      </w:r>
      <w:r w:rsidRPr="00E47F92">
        <w:rPr>
          <w:rFonts w:ascii="Tahoma" w:hAnsi="Tahoma" w:cs="Tahoma"/>
          <w:w w:val="110"/>
          <w:sz w:val="28"/>
          <w:szCs w:val="28"/>
        </w:rPr>
        <w:t>r</w:t>
      </w:r>
      <w:r w:rsidRPr="00E47F92">
        <w:rPr>
          <w:rFonts w:ascii="Tahoma" w:hAnsi="Tahoma" w:cs="Tahoma"/>
          <w:spacing w:val="-16"/>
          <w:w w:val="110"/>
          <w:sz w:val="28"/>
          <w:szCs w:val="28"/>
        </w:rPr>
        <w:t xml:space="preserve"> </w:t>
      </w:r>
      <w:r w:rsidRPr="00E47F92">
        <w:rPr>
          <w:rFonts w:ascii="Tahoma" w:hAnsi="Tahoma" w:cs="Tahoma"/>
          <w:w w:val="110"/>
          <w:sz w:val="28"/>
          <w:szCs w:val="28"/>
        </w:rPr>
        <w:t>center</w:t>
      </w:r>
      <w:r w:rsidRPr="00E47F92">
        <w:rPr>
          <w:rFonts w:ascii="Tahoma" w:hAnsi="Tahoma" w:cs="Tahoma"/>
          <w:spacing w:val="-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sym w:font="Wingdings" w:char="F0E0"/>
      </w:r>
      <w:r w:rsidRPr="00E47F92">
        <w:rPr>
          <w:rFonts w:ascii="Tahoma" w:hAnsi="Tahoma" w:cs="Tahoma"/>
          <w:spacing w:val="-4"/>
          <w:w w:val="110"/>
          <w:sz w:val="28"/>
          <w:szCs w:val="28"/>
        </w:rPr>
        <w:t xml:space="preserve"> </w:t>
      </w:r>
      <w:r w:rsidRPr="00E47F92">
        <w:rPr>
          <w:rFonts w:ascii="Tahoma" w:hAnsi="Tahoma" w:cs="Tahoma"/>
          <w:w w:val="110"/>
          <w:sz w:val="28"/>
          <w:szCs w:val="28"/>
        </w:rPr>
        <w:t>low</w:t>
      </w:r>
      <w:r w:rsidRPr="00E47F92">
        <w:rPr>
          <w:rFonts w:ascii="Tahoma" w:hAnsi="Tahoma" w:cs="Tahoma"/>
          <w:spacing w:val="-16"/>
          <w:w w:val="110"/>
          <w:sz w:val="28"/>
          <w:szCs w:val="28"/>
        </w:rPr>
        <w:t xml:space="preserve"> </w:t>
      </w:r>
      <w:r w:rsidRPr="00E47F92">
        <w:rPr>
          <w:rFonts w:ascii="Tahoma" w:hAnsi="Tahoma" w:cs="Tahoma"/>
          <w:spacing w:val="-8"/>
          <w:w w:val="110"/>
          <w:sz w:val="28"/>
          <w:szCs w:val="28"/>
        </w:rPr>
        <w:t>B</w:t>
      </w:r>
      <w:r w:rsidRPr="00E47F92">
        <w:rPr>
          <w:rFonts w:ascii="Tahoma" w:hAnsi="Tahoma" w:cs="Tahoma"/>
          <w:spacing w:val="-38"/>
          <w:w w:val="110"/>
          <w:sz w:val="28"/>
          <w:szCs w:val="28"/>
        </w:rPr>
        <w:t>.</w:t>
      </w:r>
      <w:r w:rsidRPr="00E47F92">
        <w:rPr>
          <w:rFonts w:ascii="Tahoma" w:hAnsi="Tahoma" w:cs="Tahoma"/>
          <w:w w:val="110"/>
          <w:sz w:val="28"/>
          <w:szCs w:val="28"/>
        </w:rPr>
        <w:t>P.</w:t>
      </w:r>
      <w:r w:rsidRPr="00E47F92">
        <w:rPr>
          <w:rFonts w:ascii="Tahoma" w:hAnsi="Tahoma" w:cs="Tahoma"/>
          <w:spacing w:val="-2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sym w:font="Wingdings" w:char="F0E0"/>
      </w:r>
    </w:p>
    <w:p w:rsidR="00523DF4" w:rsidRPr="0014458B" w:rsidRDefault="00523DF4" w:rsidP="002A1E81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10"/>
          <w:sz w:val="28"/>
          <w:szCs w:val="28"/>
        </w:rPr>
        <w:t xml:space="preserve">         </w:t>
      </w:r>
      <w:r w:rsidRPr="0014458B">
        <w:rPr>
          <w:rFonts w:ascii="Tahoma" w:hAnsi="Tahoma" w:cs="Tahoma"/>
          <w:w w:val="110"/>
          <w:sz w:val="28"/>
          <w:szCs w:val="28"/>
        </w:rPr>
        <w:t>no</w:t>
      </w:r>
      <w:r w:rsidRPr="0014458B">
        <w:rPr>
          <w:rFonts w:ascii="Tahoma" w:hAnsi="Tahoma" w:cs="Tahoma"/>
          <w:spacing w:val="-2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3"/>
          <w:w w:val="110"/>
          <w:sz w:val="28"/>
          <w:szCs w:val="28"/>
        </w:rPr>
        <w:t>b</w:t>
      </w:r>
      <w:r w:rsidRPr="0014458B">
        <w:rPr>
          <w:rFonts w:ascii="Tahoma" w:hAnsi="Tahoma" w:cs="Tahoma"/>
          <w:w w:val="110"/>
          <w:sz w:val="28"/>
          <w:szCs w:val="28"/>
        </w:rPr>
        <w:t>leeding</w:t>
      </w:r>
      <w:r w:rsidRPr="0014458B">
        <w:rPr>
          <w:rFonts w:ascii="Tahoma" w:hAnsi="Tahoma" w:cs="Tahoma"/>
          <w:spacing w:val="-1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occurs</w:t>
      </w:r>
      <w:r w:rsidRPr="0014458B">
        <w:rPr>
          <w:rFonts w:ascii="Tahoma" w:hAnsi="Tahoma" w:cs="Tahoma"/>
          <w:spacing w:val="-28"/>
          <w:w w:val="110"/>
          <w:sz w:val="28"/>
          <w:szCs w:val="28"/>
        </w:rPr>
        <w:t xml:space="preserve"> </w:t>
      </w:r>
      <w:r w:rsidR="002A1E81">
        <w:rPr>
          <w:rFonts w:ascii="Tahoma" w:hAnsi="Tahoma" w:cs="Tahoma"/>
          <w:w w:val="110"/>
          <w:sz w:val="28"/>
          <w:szCs w:val="28"/>
        </w:rPr>
        <w:t xml:space="preserve">in spite </w:t>
      </w:r>
      <w:r w:rsidRPr="0014458B">
        <w:rPr>
          <w:rFonts w:ascii="Tahoma" w:hAnsi="Tahoma" w:cs="Tahoma"/>
          <w:w w:val="110"/>
          <w:sz w:val="28"/>
          <w:szCs w:val="28"/>
        </w:rPr>
        <w:t>of</w:t>
      </w:r>
      <w:r w:rsidRPr="0014458B">
        <w:rPr>
          <w:rFonts w:ascii="Tahoma" w:hAnsi="Tahoma" w:cs="Tahoma"/>
          <w:spacing w:val="-2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the</w:t>
      </w:r>
      <w:r w:rsidRPr="0014458B">
        <w:rPr>
          <w:rFonts w:ascii="Tahoma" w:hAnsi="Tahoma" w:cs="Tahoma"/>
          <w:spacing w:val="-2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tear</w:t>
      </w:r>
      <w:r w:rsidRPr="0014458B">
        <w:rPr>
          <w:rFonts w:ascii="Tahoma" w:hAnsi="Tahoma" w:cs="Tahoma"/>
          <w:spacing w:val="-2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in</w:t>
      </w:r>
      <w:r w:rsidRPr="0014458B">
        <w:rPr>
          <w:rFonts w:ascii="Tahoma" w:hAnsi="Tahoma" w:cs="Tahoma"/>
          <w:spacing w:val="-2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the</w:t>
      </w:r>
      <w:r w:rsidRPr="0014458B">
        <w:rPr>
          <w:rFonts w:ascii="Tahoma" w:hAnsi="Tahoma" w:cs="Tahoma"/>
          <w:spacing w:val="-2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artery.</w:t>
      </w:r>
      <w:r w:rsidR="002A1E81">
        <w:rPr>
          <w:rFonts w:ascii="Tahoma" w:hAnsi="Tahoma" w:cs="Tahoma"/>
          <w:w w:val="110"/>
          <w:sz w:val="28"/>
          <w:szCs w:val="28"/>
        </w:rPr>
        <w:t xml:space="preserve"> </w:t>
      </w:r>
    </w:p>
    <w:p w:rsidR="00523DF4" w:rsidRDefault="00523DF4" w:rsidP="00DB5F89">
      <w:pPr>
        <w:pStyle w:val="BodyText"/>
        <w:numPr>
          <w:ilvl w:val="0"/>
          <w:numId w:val="18"/>
        </w:numPr>
        <w:tabs>
          <w:tab w:val="left" w:pos="284"/>
          <w:tab w:val="left" w:pos="426"/>
          <w:tab w:val="left" w:pos="851"/>
          <w:tab w:val="left" w:pos="1134"/>
          <w:tab w:val="left" w:pos="9356"/>
        </w:tabs>
        <w:kinsoku w:val="0"/>
        <w:overflowPunct w:val="0"/>
        <w:spacing w:before="0" w:line="360" w:lineRule="auto"/>
        <w:ind w:right="142" w:hanging="2009"/>
        <w:rPr>
          <w:rFonts w:ascii="Tahoma" w:hAnsi="Tahoma" w:cs="Tahoma"/>
          <w:w w:val="105"/>
          <w:sz w:val="28"/>
          <w:szCs w:val="28"/>
        </w:rPr>
      </w:pPr>
      <w:r w:rsidRPr="00E47F92">
        <w:rPr>
          <w:rFonts w:ascii="Tahoma" w:hAnsi="Tahoma" w:cs="Tahoma"/>
          <w:b/>
          <w:bCs/>
          <w:w w:val="105"/>
          <w:sz w:val="28"/>
          <w:szCs w:val="28"/>
        </w:rPr>
        <w:lastRenderedPageBreak/>
        <w:t>Lucid interval stage :</w:t>
      </w:r>
      <w:r w:rsidRPr="00E47F92">
        <w:rPr>
          <w:rFonts w:ascii="Tahoma" w:hAnsi="Tahoma" w:cs="Tahoma"/>
          <w:w w:val="105"/>
          <w:sz w:val="28"/>
          <w:szCs w:val="28"/>
        </w:rPr>
        <w:t xml:space="preserve">  </w:t>
      </w:r>
    </w:p>
    <w:p w:rsidR="00523DF4" w:rsidRPr="00E47F92" w:rsidRDefault="00523DF4" w:rsidP="00DB5F89">
      <w:pPr>
        <w:pStyle w:val="BodyText"/>
        <w:numPr>
          <w:ilvl w:val="0"/>
          <w:numId w:val="16"/>
        </w:numPr>
        <w:tabs>
          <w:tab w:val="left" w:pos="426"/>
          <w:tab w:val="left" w:pos="709"/>
          <w:tab w:val="left" w:pos="1134"/>
          <w:tab w:val="left" w:pos="9356"/>
        </w:tabs>
        <w:kinsoku w:val="0"/>
        <w:overflowPunct w:val="0"/>
        <w:spacing w:before="0" w:line="360" w:lineRule="auto"/>
        <w:ind w:left="851" w:right="142" w:hanging="284"/>
        <w:rPr>
          <w:rFonts w:ascii="Tahoma" w:hAnsi="Tahoma" w:cs="Tahoma"/>
          <w:sz w:val="28"/>
          <w:szCs w:val="28"/>
        </w:rPr>
      </w:pPr>
      <w:r w:rsidRPr="00E47F92">
        <w:rPr>
          <w:rFonts w:ascii="Tahoma" w:hAnsi="Tahoma" w:cs="Tahoma"/>
          <w:w w:val="105"/>
          <w:sz w:val="28"/>
          <w:szCs w:val="28"/>
        </w:rPr>
        <w:t>It</w:t>
      </w:r>
      <w:r w:rsidRPr="00E47F92">
        <w:rPr>
          <w:rFonts w:ascii="Tahoma" w:hAnsi="Tahoma" w:cs="Tahoma"/>
          <w:spacing w:val="26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is</w:t>
      </w:r>
      <w:r w:rsidRPr="00E47F92">
        <w:rPr>
          <w:rFonts w:ascii="Tahoma" w:hAnsi="Tahoma" w:cs="Tahoma"/>
          <w:spacing w:val="13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interval</w:t>
      </w:r>
      <w:r w:rsidRPr="00531A62">
        <w:rPr>
          <w:rFonts w:ascii="Tahoma" w:hAnsi="Tahoma" w:cs="Tahoma"/>
          <w:b/>
          <w:bCs/>
          <w:spacing w:val="22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between</w:t>
      </w:r>
      <w:r w:rsidRPr="00E47F92">
        <w:rPr>
          <w:rFonts w:ascii="Tahoma" w:hAnsi="Tahoma" w:cs="Tahoma"/>
          <w:spacing w:val="44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the</w:t>
      </w:r>
      <w:r w:rsidRPr="00E47F92">
        <w:rPr>
          <w:rFonts w:ascii="Tahoma" w:hAnsi="Tahoma" w:cs="Tahoma"/>
          <w:spacing w:val="20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r</w:t>
      </w:r>
      <w:r w:rsidRPr="00E47F92">
        <w:rPr>
          <w:rFonts w:ascii="Tahoma" w:hAnsi="Tahoma" w:cs="Tahoma"/>
          <w:spacing w:val="-13"/>
          <w:w w:val="105"/>
          <w:sz w:val="28"/>
          <w:szCs w:val="28"/>
        </w:rPr>
        <w:t>e</w:t>
      </w:r>
      <w:r w:rsidRPr="00E47F92">
        <w:rPr>
          <w:rFonts w:ascii="Tahoma" w:hAnsi="Tahoma" w:cs="Tahoma"/>
          <w:w w:val="105"/>
          <w:sz w:val="28"/>
          <w:szCs w:val="28"/>
        </w:rPr>
        <w:t>gain</w:t>
      </w:r>
      <w:r w:rsidRPr="00E47F92">
        <w:rPr>
          <w:rFonts w:ascii="Tahoma" w:hAnsi="Tahoma" w:cs="Tahoma"/>
          <w:spacing w:val="20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of</w:t>
      </w:r>
      <w:r w:rsidRPr="00E47F92">
        <w:rPr>
          <w:rFonts w:ascii="Tahoma" w:hAnsi="Tahoma" w:cs="Tahoma"/>
          <w:spacing w:val="27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consciousness</w:t>
      </w:r>
      <w:r w:rsidRPr="00E47F92">
        <w:rPr>
          <w:rFonts w:ascii="Tahoma" w:hAnsi="Tahoma" w:cs="Tahoma"/>
          <w:spacing w:val="48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and</w:t>
      </w:r>
      <w:r w:rsidRPr="00E47F92">
        <w:rPr>
          <w:rFonts w:ascii="Tahoma" w:hAnsi="Tahoma" w:cs="Tahoma"/>
          <w:w w:val="101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the</w:t>
      </w:r>
      <w:r w:rsidRPr="00E47F92">
        <w:rPr>
          <w:rFonts w:ascii="Tahoma" w:hAnsi="Tahoma" w:cs="Tahoma"/>
          <w:spacing w:val="-20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onset</w:t>
      </w:r>
      <w:r w:rsidRPr="00E47F92">
        <w:rPr>
          <w:rFonts w:ascii="Tahoma" w:hAnsi="Tahoma" w:cs="Tahoma"/>
          <w:spacing w:val="-22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of</w:t>
      </w:r>
      <w:r w:rsidRPr="00E47F92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 w:rsidRPr="00E47F92">
        <w:rPr>
          <w:rFonts w:ascii="Tahoma" w:hAnsi="Tahoma" w:cs="Tahoma"/>
          <w:w w:val="105"/>
          <w:sz w:val="28"/>
          <w:szCs w:val="28"/>
        </w:rPr>
        <w:t>brain</w:t>
      </w:r>
      <w:r w:rsidRPr="00E47F92">
        <w:rPr>
          <w:rFonts w:ascii="Tahoma" w:hAnsi="Tahoma" w:cs="Tahoma"/>
          <w:spacing w:val="-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compression.</w:t>
      </w:r>
    </w:p>
    <w:p w:rsidR="00523DF4" w:rsidRPr="004D4CA4" w:rsidRDefault="00523DF4" w:rsidP="00DB5F89">
      <w:pPr>
        <w:pStyle w:val="BodyText"/>
        <w:numPr>
          <w:ilvl w:val="0"/>
          <w:numId w:val="16"/>
        </w:numPr>
        <w:tabs>
          <w:tab w:val="left" w:pos="426"/>
        </w:tabs>
        <w:kinsoku w:val="0"/>
        <w:overflowPunct w:val="0"/>
        <w:spacing w:before="0" w:line="360" w:lineRule="auto"/>
        <w:ind w:left="709" w:right="142" w:hanging="142"/>
        <w:jc w:val="both"/>
        <w:rPr>
          <w:rFonts w:ascii="Tahoma" w:hAnsi="Tahoma" w:cs="Tahoma"/>
          <w:sz w:val="28"/>
          <w:szCs w:val="28"/>
        </w:rPr>
      </w:pPr>
      <w:r w:rsidRPr="00531A62">
        <w:rPr>
          <w:rFonts w:ascii="Tahoma" w:hAnsi="Tahoma" w:cs="Tahoma"/>
          <w:w w:val="105"/>
          <w:sz w:val="28"/>
          <w:szCs w:val="28"/>
        </w:rPr>
        <w:t>I</w:t>
      </w:r>
      <w:r w:rsidRPr="00531A62">
        <w:rPr>
          <w:rFonts w:ascii="Tahoma" w:hAnsi="Tahoma" w:cs="Tahoma"/>
          <w:spacing w:val="-6"/>
          <w:w w:val="105"/>
          <w:sz w:val="28"/>
          <w:szCs w:val="28"/>
        </w:rPr>
        <w:t xml:space="preserve">t </w:t>
      </w:r>
      <w:r w:rsidRPr="00531A62">
        <w:rPr>
          <w:rFonts w:ascii="Tahoma" w:hAnsi="Tahoma" w:cs="Tahoma"/>
          <w:w w:val="105"/>
          <w:sz w:val="28"/>
          <w:szCs w:val="28"/>
        </w:rPr>
        <w:t>i</w:t>
      </w:r>
      <w:r w:rsidRPr="00531A62">
        <w:rPr>
          <w:rFonts w:ascii="Tahoma" w:hAnsi="Tahoma" w:cs="Tahoma"/>
          <w:spacing w:val="-7"/>
          <w:w w:val="105"/>
          <w:sz w:val="28"/>
          <w:szCs w:val="28"/>
        </w:rPr>
        <w:t xml:space="preserve">s </w:t>
      </w:r>
      <w:r w:rsidRPr="00531A62">
        <w:rPr>
          <w:rFonts w:ascii="Tahoma" w:hAnsi="Tahoma" w:cs="Tahoma"/>
          <w:w w:val="105"/>
          <w:sz w:val="28"/>
          <w:szCs w:val="28"/>
        </w:rPr>
        <w:t>th</w:t>
      </w:r>
      <w:r w:rsidRPr="00531A62">
        <w:rPr>
          <w:rFonts w:ascii="Tahoma" w:hAnsi="Tahoma" w:cs="Tahoma"/>
          <w:spacing w:val="-5"/>
          <w:w w:val="105"/>
          <w:sz w:val="28"/>
          <w:szCs w:val="28"/>
        </w:rPr>
        <w:t xml:space="preserve">e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time</w:t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neede</w:t>
      </w:r>
      <w:r w:rsidRPr="00531A62">
        <w:rPr>
          <w:rFonts w:ascii="Tahoma" w:hAnsi="Tahoma" w:cs="Tahoma"/>
          <w:b/>
          <w:bCs/>
          <w:spacing w:val="-28"/>
          <w:w w:val="105"/>
          <w:sz w:val="28"/>
          <w:szCs w:val="28"/>
        </w:rPr>
        <w:t xml:space="preserve">d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fo</w:t>
      </w:r>
      <w:r w:rsidRPr="00531A62">
        <w:rPr>
          <w:rFonts w:ascii="Tahoma" w:hAnsi="Tahoma" w:cs="Tahoma"/>
          <w:b/>
          <w:bCs/>
          <w:spacing w:val="40"/>
          <w:w w:val="105"/>
          <w:sz w:val="28"/>
          <w:szCs w:val="28"/>
        </w:rPr>
        <w:t>r</w:t>
      </w:r>
      <w:r w:rsidRPr="00531A62">
        <w:rPr>
          <w:rFonts w:ascii="Tahoma" w:hAnsi="Tahoma" w:cs="Tahoma"/>
          <w:i/>
          <w:iCs/>
          <w:spacing w:val="40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w w:val="105"/>
          <w:sz w:val="28"/>
          <w:szCs w:val="28"/>
        </w:rPr>
        <w:t>th</w:t>
      </w:r>
      <w:r w:rsidRPr="00531A62">
        <w:rPr>
          <w:rFonts w:ascii="Tahoma" w:hAnsi="Tahoma" w:cs="Tahoma"/>
          <w:spacing w:val="-2"/>
          <w:w w:val="105"/>
          <w:sz w:val="28"/>
          <w:szCs w:val="28"/>
        </w:rPr>
        <w:t xml:space="preserve">e </w:t>
      </w:r>
      <w:r w:rsidRPr="00531A62">
        <w:rPr>
          <w:rFonts w:ascii="Tahoma" w:hAnsi="Tahoma" w:cs="Tahoma"/>
          <w:w w:val="105"/>
          <w:sz w:val="28"/>
          <w:szCs w:val="28"/>
        </w:rPr>
        <w:t>collectin</w:t>
      </w:r>
      <w:r w:rsidRPr="00531A62">
        <w:rPr>
          <w:rFonts w:ascii="Tahoma" w:hAnsi="Tahoma" w:cs="Tahoma"/>
          <w:spacing w:val="-1"/>
          <w:w w:val="105"/>
          <w:sz w:val="28"/>
          <w:szCs w:val="28"/>
        </w:rPr>
        <w:t xml:space="preserve">g </w:t>
      </w:r>
      <w:r w:rsidRPr="00531A62">
        <w:rPr>
          <w:rFonts w:ascii="Tahoma" w:hAnsi="Tahoma" w:cs="Tahoma"/>
          <w:w w:val="105"/>
          <w:sz w:val="28"/>
          <w:szCs w:val="28"/>
        </w:rPr>
        <w:t>haematom</w:t>
      </w:r>
      <w:r w:rsidRPr="00531A62">
        <w:rPr>
          <w:rFonts w:ascii="Tahoma" w:hAnsi="Tahoma" w:cs="Tahoma"/>
          <w:spacing w:val="17"/>
          <w:w w:val="105"/>
          <w:sz w:val="28"/>
          <w:szCs w:val="28"/>
        </w:rPr>
        <w:t xml:space="preserve">a </w:t>
      </w:r>
      <w:r w:rsidRPr="00531A62">
        <w:rPr>
          <w:rFonts w:ascii="Tahoma" w:hAnsi="Tahoma" w:cs="Tahoma"/>
          <w:w w:val="105"/>
          <w:sz w:val="28"/>
          <w:szCs w:val="28"/>
        </w:rPr>
        <w:t>t</w:t>
      </w:r>
      <w:r w:rsidRPr="00531A62">
        <w:rPr>
          <w:rFonts w:ascii="Tahoma" w:hAnsi="Tahoma" w:cs="Tahoma"/>
          <w:spacing w:val="1"/>
          <w:w w:val="105"/>
          <w:sz w:val="28"/>
          <w:szCs w:val="28"/>
        </w:rPr>
        <w:t xml:space="preserve">o </w:t>
      </w:r>
      <w:r w:rsidRPr="00531A62">
        <w:rPr>
          <w:rFonts w:ascii="Tahoma" w:hAnsi="Tahoma" w:cs="Tahoma"/>
          <w:w w:val="105"/>
          <w:sz w:val="28"/>
          <w:szCs w:val="28"/>
        </w:rPr>
        <w:t>stri</w:t>
      </w:r>
      <w:r w:rsidRPr="00531A62">
        <w:rPr>
          <w:rFonts w:ascii="Tahoma" w:hAnsi="Tahoma" w:cs="Tahoma"/>
          <w:spacing w:val="-10"/>
          <w:w w:val="105"/>
          <w:sz w:val="28"/>
          <w:szCs w:val="28"/>
        </w:rPr>
        <w:t xml:space="preserve">p </w:t>
      </w:r>
      <w:r w:rsidRPr="00531A62">
        <w:rPr>
          <w:rFonts w:ascii="Tahoma" w:hAnsi="Tahoma" w:cs="Tahoma"/>
          <w:w w:val="105"/>
          <w:sz w:val="28"/>
          <w:szCs w:val="28"/>
        </w:rPr>
        <w:t>th</w:t>
      </w:r>
      <w:r w:rsidRPr="00531A62">
        <w:rPr>
          <w:rFonts w:ascii="Tahoma" w:hAnsi="Tahoma" w:cs="Tahoma"/>
          <w:spacing w:val="1"/>
          <w:w w:val="105"/>
          <w:sz w:val="28"/>
          <w:szCs w:val="28"/>
        </w:rPr>
        <w:t xml:space="preserve">e </w:t>
      </w:r>
      <w:r w:rsidRPr="00531A62">
        <w:rPr>
          <w:rFonts w:ascii="Tahoma" w:hAnsi="Tahoma" w:cs="Tahoma"/>
          <w:w w:val="105"/>
          <w:sz w:val="28"/>
          <w:szCs w:val="28"/>
        </w:rPr>
        <w:t>dur</w:t>
      </w:r>
      <w:r w:rsidRPr="00531A62">
        <w:rPr>
          <w:rFonts w:ascii="Tahoma" w:hAnsi="Tahoma" w:cs="Tahoma"/>
          <w:spacing w:val="-2"/>
          <w:w w:val="105"/>
          <w:sz w:val="28"/>
          <w:szCs w:val="28"/>
        </w:rPr>
        <w:t xml:space="preserve">a </w:t>
      </w:r>
      <w:r w:rsidRPr="00531A62">
        <w:rPr>
          <w:rFonts w:ascii="Tahoma" w:hAnsi="Tahoma" w:cs="Tahoma"/>
          <w:w w:val="105"/>
          <w:sz w:val="28"/>
          <w:szCs w:val="28"/>
        </w:rPr>
        <w:t>fro</w:t>
      </w:r>
      <w:r w:rsidRPr="00531A62">
        <w:rPr>
          <w:rFonts w:ascii="Tahoma" w:hAnsi="Tahoma" w:cs="Tahoma"/>
          <w:spacing w:val="5"/>
          <w:w w:val="105"/>
          <w:sz w:val="28"/>
          <w:szCs w:val="28"/>
        </w:rPr>
        <w:t xml:space="preserve">m </w:t>
      </w:r>
      <w:r w:rsidRPr="00531A62">
        <w:rPr>
          <w:rFonts w:ascii="Tahoma" w:hAnsi="Tahoma" w:cs="Tahoma"/>
          <w:w w:val="105"/>
          <w:sz w:val="28"/>
          <w:szCs w:val="28"/>
        </w:rPr>
        <w:t>bon</w:t>
      </w:r>
      <w:r w:rsidRPr="00531A62">
        <w:rPr>
          <w:rFonts w:ascii="Tahoma" w:hAnsi="Tahoma" w:cs="Tahoma"/>
          <w:spacing w:val="14"/>
          <w:w w:val="105"/>
          <w:sz w:val="28"/>
          <w:szCs w:val="28"/>
        </w:rPr>
        <w:t>e</w:t>
      </w:r>
      <w:r w:rsidRPr="00531A62">
        <w:rPr>
          <w:rFonts w:ascii="Tahoma" w:hAnsi="Tahoma" w:cs="Tahoma"/>
          <w:spacing w:val="14"/>
          <w:w w:val="110"/>
          <w:sz w:val="28"/>
          <w:szCs w:val="28"/>
        </w:rPr>
        <w:t xml:space="preserve"> </w:t>
      </w:r>
      <w:r w:rsidRPr="00531A62">
        <w:rPr>
          <w:rFonts w:ascii="Tahoma" w:hAnsi="Tahoma" w:cs="Tahoma"/>
          <w:w w:val="110"/>
          <w:sz w:val="28"/>
          <w:szCs w:val="28"/>
        </w:rPr>
        <w:t xml:space="preserve">&amp; </w:t>
      </w:r>
      <w:r w:rsidRPr="00531A62">
        <w:rPr>
          <w:rFonts w:ascii="Tahoma" w:hAnsi="Tahoma" w:cs="Tahoma"/>
          <w:w w:val="105"/>
          <w:sz w:val="28"/>
          <w:szCs w:val="28"/>
        </w:rPr>
        <w:t>to</w:t>
      </w:r>
      <w:r w:rsidRPr="00531A62">
        <w:rPr>
          <w:rFonts w:ascii="Tahoma" w:hAnsi="Tahoma" w:cs="Tahoma"/>
          <w:spacing w:val="-25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w w:val="105"/>
          <w:sz w:val="28"/>
          <w:szCs w:val="28"/>
        </w:rPr>
        <w:t>disturb</w:t>
      </w:r>
      <w:r w:rsidRPr="00531A62">
        <w:rPr>
          <w:rFonts w:ascii="Tahoma" w:hAnsi="Tahoma" w:cs="Tahoma"/>
          <w:spacing w:val="-19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w w:val="105"/>
          <w:sz w:val="28"/>
          <w:szCs w:val="28"/>
        </w:rPr>
        <w:t>venous</w:t>
      </w:r>
      <w:r w:rsidRPr="00531A62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w w:val="105"/>
          <w:sz w:val="28"/>
          <w:szCs w:val="28"/>
        </w:rPr>
        <w:t>drainage</w:t>
      </w:r>
      <w:r w:rsidRPr="00531A62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w w:val="105"/>
          <w:sz w:val="28"/>
          <w:szCs w:val="28"/>
        </w:rPr>
        <w:t>of</w:t>
      </w:r>
      <w:r w:rsidRPr="00531A62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w w:val="105"/>
          <w:sz w:val="28"/>
          <w:szCs w:val="28"/>
        </w:rPr>
        <w:t xml:space="preserve">the brain . </w:t>
      </w:r>
    </w:p>
    <w:p w:rsidR="00523DF4" w:rsidRPr="00A44440" w:rsidRDefault="00523DF4" w:rsidP="00DB5F89">
      <w:pPr>
        <w:pStyle w:val="BodyText"/>
        <w:numPr>
          <w:ilvl w:val="0"/>
          <w:numId w:val="16"/>
        </w:numPr>
        <w:tabs>
          <w:tab w:val="left" w:pos="426"/>
        </w:tabs>
        <w:kinsoku w:val="0"/>
        <w:overflowPunct w:val="0"/>
        <w:spacing w:before="88" w:line="360" w:lineRule="auto"/>
        <w:ind w:left="851" w:right="142" w:hanging="284"/>
        <w:rPr>
          <w:rFonts w:ascii="Tahoma" w:hAnsi="Tahoma" w:cs="Tahoma"/>
          <w:sz w:val="28"/>
          <w:szCs w:val="28"/>
        </w:rPr>
      </w:pPr>
      <w:r w:rsidRPr="00A44440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Recovery</w:t>
      </w:r>
      <w:r w:rsidRPr="00A44440">
        <w:rPr>
          <w:rFonts w:ascii="Tahoma" w:hAnsi="Tahoma" w:cs="Tahoma"/>
          <w:i/>
          <w:iCs/>
          <w:spacing w:val="8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from</w:t>
      </w:r>
      <w:r w:rsidRPr="00A44440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spacing w:val="-1"/>
          <w:w w:val="105"/>
          <w:sz w:val="28"/>
          <w:szCs w:val="28"/>
        </w:rPr>
        <w:t>concuss</w:t>
      </w:r>
      <w:r w:rsidRPr="00A44440">
        <w:rPr>
          <w:rFonts w:ascii="Tahoma" w:hAnsi="Tahoma" w:cs="Tahoma"/>
          <w:spacing w:val="-2"/>
          <w:w w:val="105"/>
          <w:sz w:val="28"/>
          <w:szCs w:val="28"/>
        </w:rPr>
        <w:t>ion</w:t>
      </w:r>
      <w:r w:rsidRPr="00A44440">
        <w:rPr>
          <w:rFonts w:ascii="Tahoma" w:hAnsi="Tahoma" w:cs="Tahoma"/>
          <w:spacing w:val="3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occur</w:t>
      </w:r>
      <w:r w:rsidRPr="00A44440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A44440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rise</w:t>
      </w:r>
      <w:r w:rsidRPr="00A44440">
        <w:rPr>
          <w:rFonts w:ascii="Tahoma" w:hAnsi="Tahoma" w:cs="Tahoma"/>
          <w:spacing w:val="-13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of</w:t>
      </w:r>
      <w:r w:rsidRPr="00A44440">
        <w:rPr>
          <w:rFonts w:ascii="Tahoma" w:hAnsi="Tahoma" w:cs="Tahoma"/>
          <w:spacing w:val="-2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spacing w:val="-4"/>
          <w:w w:val="105"/>
          <w:sz w:val="28"/>
          <w:szCs w:val="28"/>
        </w:rPr>
        <w:t>B.P.</w:t>
      </w:r>
      <w:r w:rsidRPr="00A44440">
        <w:rPr>
          <w:rFonts w:ascii="Tahoma" w:hAnsi="Tahoma" w:cs="Tahoma"/>
          <w:spacing w:val="-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A44440">
        <w:rPr>
          <w:rFonts w:ascii="Tahoma" w:hAnsi="Tahoma" w:cs="Tahoma"/>
          <w:spacing w:val="-20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Bleeding</w:t>
      </w:r>
      <w:r w:rsidRPr="00531A62">
        <w:rPr>
          <w:rFonts w:ascii="Tahoma" w:hAnsi="Tahoma" w:cs="Tahoma"/>
          <w:b/>
          <w:bCs/>
          <w:spacing w:val="-17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occur</w:t>
      </w:r>
      <w:r w:rsidRPr="00A44440">
        <w:rPr>
          <w:rFonts w:ascii="Tahoma" w:hAnsi="Tahoma" w:cs="Tahoma"/>
          <w:i/>
          <w:iCs/>
          <w:w w:val="105"/>
          <w:sz w:val="28"/>
          <w:szCs w:val="28"/>
        </w:rPr>
        <w:t>.</w:t>
      </w:r>
    </w:p>
    <w:p w:rsidR="00523DF4" w:rsidRPr="00531A62" w:rsidRDefault="00523DF4" w:rsidP="00DB5F89">
      <w:pPr>
        <w:pStyle w:val="BodyText"/>
        <w:numPr>
          <w:ilvl w:val="0"/>
          <w:numId w:val="16"/>
        </w:numPr>
        <w:tabs>
          <w:tab w:val="left" w:pos="426"/>
          <w:tab w:val="left" w:pos="709"/>
          <w:tab w:val="left" w:pos="1134"/>
          <w:tab w:val="left" w:pos="1276"/>
          <w:tab w:val="left" w:pos="3000"/>
          <w:tab w:val="left" w:pos="9356"/>
        </w:tabs>
        <w:kinsoku w:val="0"/>
        <w:overflowPunct w:val="0"/>
        <w:spacing w:before="72" w:line="360" w:lineRule="auto"/>
        <w:ind w:left="851" w:right="142" w:hanging="284"/>
        <w:rPr>
          <w:rFonts w:ascii="Tahoma" w:hAnsi="Tahoma" w:cs="Tahoma"/>
          <w:b/>
          <w:bCs/>
          <w:sz w:val="28"/>
          <w:szCs w:val="28"/>
        </w:rPr>
      </w:pPr>
      <w:r w:rsidRPr="00A44440">
        <w:rPr>
          <w:rFonts w:ascii="Tahoma" w:hAnsi="Tahoma" w:cs="Tahoma"/>
          <w:w w:val="105"/>
          <w:sz w:val="28"/>
          <w:szCs w:val="28"/>
        </w:rPr>
        <w:t>Blood</w:t>
      </w:r>
      <w:r w:rsidRPr="00A44440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escape</w:t>
      </w:r>
      <w:r w:rsidRPr="00A44440">
        <w:rPr>
          <w:rFonts w:ascii="Tahoma" w:hAnsi="Tahoma" w:cs="Tahoma"/>
          <w:spacing w:val="-20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from</w:t>
      </w:r>
      <w:r w:rsidRPr="00A44440">
        <w:rPr>
          <w:rFonts w:ascii="Tahoma" w:hAnsi="Tahoma" w:cs="Tahoma"/>
          <w:spacing w:val="-23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the</w:t>
      </w:r>
      <w:r w:rsidRPr="00A44440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injured</w:t>
      </w:r>
      <w:r w:rsidRPr="00A44440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anterior</w:t>
      </w:r>
      <w:r w:rsidRPr="00A44440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division</w:t>
      </w:r>
      <w:r w:rsidRPr="00A44440">
        <w:rPr>
          <w:rFonts w:ascii="Tahoma" w:hAnsi="Tahoma" w:cs="Tahoma"/>
          <w:spacing w:val="-9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in</w:t>
      </w:r>
      <w:r w:rsidRPr="00531A62">
        <w:rPr>
          <w:rFonts w:ascii="Tahoma" w:hAnsi="Tahoma" w:cs="Tahoma"/>
          <w:b/>
          <w:bCs/>
          <w:spacing w:val="-41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w w:val="105"/>
          <w:sz w:val="28"/>
          <w:szCs w:val="28"/>
        </w:rPr>
        <w:t>3</w:t>
      </w:r>
      <w:r w:rsidRPr="00531A62">
        <w:rPr>
          <w:rFonts w:ascii="Tahoma" w:hAnsi="Tahoma" w:cs="Tahoma"/>
          <w:b/>
          <w:bCs/>
          <w:spacing w:val="-40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b/>
          <w:bCs/>
          <w:spacing w:val="-2"/>
          <w:w w:val="105"/>
          <w:sz w:val="28"/>
          <w:szCs w:val="28"/>
        </w:rPr>
        <w:t>direc</w:t>
      </w:r>
      <w:r w:rsidRPr="00531A62">
        <w:rPr>
          <w:rFonts w:ascii="Tahoma" w:hAnsi="Tahoma" w:cs="Tahoma"/>
          <w:b/>
          <w:bCs/>
          <w:spacing w:val="-3"/>
          <w:w w:val="105"/>
          <w:sz w:val="28"/>
          <w:szCs w:val="28"/>
        </w:rPr>
        <w:t>tions:</w:t>
      </w:r>
    </w:p>
    <w:p w:rsidR="00523DF4" w:rsidRPr="00A44440" w:rsidRDefault="00523DF4" w:rsidP="00DB5F89">
      <w:pPr>
        <w:pStyle w:val="BodyText"/>
        <w:numPr>
          <w:ilvl w:val="1"/>
          <w:numId w:val="6"/>
        </w:numPr>
        <w:tabs>
          <w:tab w:val="left" w:pos="426"/>
          <w:tab w:val="left" w:pos="1134"/>
          <w:tab w:val="left" w:pos="1276"/>
          <w:tab w:val="left" w:pos="9356"/>
        </w:tabs>
        <w:kinsoku w:val="0"/>
        <w:overflowPunct w:val="0"/>
        <w:spacing w:before="83" w:line="360" w:lineRule="auto"/>
        <w:ind w:left="851" w:right="142" w:firstLine="0"/>
        <w:rPr>
          <w:rFonts w:ascii="Tahoma" w:hAnsi="Tahoma" w:cs="Tahoma"/>
          <w:sz w:val="28"/>
          <w:szCs w:val="28"/>
        </w:rPr>
      </w:pPr>
      <w:r w:rsidRPr="005E09C8">
        <w:rPr>
          <w:rFonts w:ascii="Tahoma" w:hAnsi="Tahoma" w:cs="Tahoma"/>
          <w:b/>
          <w:bCs/>
          <w:spacing w:val="-17"/>
          <w:w w:val="105"/>
          <w:sz w:val="28"/>
          <w:szCs w:val="28"/>
        </w:rPr>
        <w:t xml:space="preserve">Outwards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A44440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haematoma</w:t>
      </w:r>
      <w:r w:rsidRPr="00A44440">
        <w:rPr>
          <w:rFonts w:ascii="Tahoma" w:hAnsi="Tahoma" w:cs="Tahoma"/>
          <w:spacing w:val="10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deep</w:t>
      </w:r>
      <w:r w:rsidRPr="00A44440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to</w:t>
      </w:r>
      <w:r w:rsidRPr="00A44440">
        <w:rPr>
          <w:rFonts w:ascii="Tahoma" w:hAnsi="Tahoma" w:cs="Tahoma"/>
          <w:spacing w:val="-8"/>
          <w:w w:val="105"/>
          <w:sz w:val="28"/>
          <w:szCs w:val="28"/>
        </w:rPr>
        <w:t xml:space="preserve"> </w:t>
      </w:r>
      <w:r w:rsidRPr="00A44440">
        <w:rPr>
          <w:rFonts w:ascii="Tahoma" w:hAnsi="Tahoma" w:cs="Tahoma"/>
          <w:w w:val="105"/>
          <w:sz w:val="28"/>
          <w:szCs w:val="28"/>
        </w:rPr>
        <w:t>temporalis.</w:t>
      </w:r>
    </w:p>
    <w:p w:rsidR="00523DF4" w:rsidRPr="00531A62" w:rsidRDefault="00523DF4" w:rsidP="00DB5F89">
      <w:pPr>
        <w:pStyle w:val="BodyText"/>
        <w:numPr>
          <w:ilvl w:val="0"/>
          <w:numId w:val="9"/>
        </w:numPr>
        <w:tabs>
          <w:tab w:val="left" w:pos="426"/>
          <w:tab w:val="left" w:pos="1134"/>
          <w:tab w:val="left" w:pos="1276"/>
          <w:tab w:val="left" w:pos="3284"/>
          <w:tab w:val="left" w:pos="9356"/>
        </w:tabs>
        <w:kinsoku w:val="0"/>
        <w:overflowPunct w:val="0"/>
        <w:spacing w:before="67" w:line="360" w:lineRule="auto"/>
        <w:ind w:left="851" w:right="142" w:firstLine="0"/>
        <w:rPr>
          <w:rFonts w:ascii="Tahoma" w:hAnsi="Tahoma" w:cs="Tahoma"/>
          <w:i/>
          <w:iCs/>
          <w:spacing w:val="-31"/>
          <w:w w:val="105"/>
          <w:sz w:val="28"/>
          <w:szCs w:val="28"/>
        </w:rPr>
      </w:pPr>
      <w:r w:rsidRPr="00531A62">
        <w:rPr>
          <w:rFonts w:ascii="Tahoma" w:hAnsi="Tahoma" w:cs="Tahoma"/>
          <w:i/>
          <w:iCs/>
          <w:sz w:val="28"/>
          <w:szCs w:val="28"/>
        </w:rPr>
        <w:t xml:space="preserve"> </w:t>
      </w:r>
      <w:r w:rsidRPr="005E09C8">
        <w:rPr>
          <w:rFonts w:ascii="Tahoma" w:hAnsi="Tahoma" w:cs="Tahoma"/>
          <w:b/>
          <w:bCs/>
          <w:sz w:val="28"/>
          <w:szCs w:val="28"/>
        </w:rPr>
        <w:t>Downwards</w:t>
      </w:r>
      <w:r w:rsidRPr="00531A62">
        <w:rPr>
          <w:rFonts w:ascii="Tahoma" w:hAnsi="Tahoma" w:cs="Tahoma"/>
          <w:sz w:val="28"/>
          <w:szCs w:val="28"/>
        </w:rPr>
        <w:t>:</w:t>
      </w:r>
      <w:r w:rsidRPr="00531A62">
        <w:rPr>
          <w:rFonts w:ascii="Tahoma" w:hAnsi="Tahoma" w:cs="Tahoma"/>
          <w:i/>
          <w:iCs/>
          <w:sz w:val="28"/>
          <w:szCs w:val="28"/>
        </w:rPr>
        <w:t xml:space="preserve"> </w:t>
      </w:r>
      <w:r w:rsidRPr="00531A62">
        <w:rPr>
          <w:rFonts w:ascii="Tahoma" w:hAnsi="Tahoma" w:cs="Tahoma"/>
          <w:i/>
          <w:iCs/>
          <w:spacing w:val="47"/>
          <w:sz w:val="28"/>
          <w:szCs w:val="28"/>
        </w:rPr>
        <w:t xml:space="preserve"> </w:t>
      </w:r>
      <w:r w:rsidRPr="00531A62">
        <w:rPr>
          <w:rFonts w:ascii="Tahoma" w:hAnsi="Tahoma" w:cs="Tahoma"/>
          <w:spacing w:val="-8"/>
          <w:sz w:val="28"/>
          <w:szCs w:val="28"/>
        </w:rPr>
        <w:t>T</w:t>
      </w:r>
      <w:r w:rsidRPr="00531A62">
        <w:rPr>
          <w:rFonts w:ascii="Tahoma" w:hAnsi="Tahoma" w:cs="Tahoma"/>
          <w:spacing w:val="-9"/>
          <w:sz w:val="28"/>
          <w:szCs w:val="28"/>
        </w:rPr>
        <w:t>o</w:t>
      </w:r>
      <w:r w:rsidRPr="00531A62">
        <w:rPr>
          <w:rFonts w:ascii="Tahoma" w:hAnsi="Tahoma" w:cs="Tahoma"/>
          <w:sz w:val="28"/>
          <w:szCs w:val="28"/>
        </w:rPr>
        <w:t xml:space="preserve"> the</w:t>
      </w:r>
      <w:r w:rsidRPr="00531A62">
        <w:rPr>
          <w:rFonts w:ascii="Tahoma" w:hAnsi="Tahoma" w:cs="Tahoma"/>
          <w:spacing w:val="9"/>
          <w:sz w:val="28"/>
          <w:szCs w:val="28"/>
        </w:rPr>
        <w:t xml:space="preserve"> </w:t>
      </w:r>
      <w:r w:rsidRPr="00531A62">
        <w:rPr>
          <w:rFonts w:ascii="Tahoma" w:hAnsi="Tahoma" w:cs="Tahoma"/>
          <w:sz w:val="28"/>
          <w:szCs w:val="28"/>
        </w:rPr>
        <w:t>mid</w:t>
      </w:r>
      <w:r w:rsidR="002A1E81">
        <w:rPr>
          <w:rFonts w:ascii="Tahoma" w:hAnsi="Tahoma" w:cs="Tahoma"/>
          <w:sz w:val="28"/>
          <w:szCs w:val="28"/>
        </w:rPr>
        <w:t>d</w:t>
      </w:r>
      <w:r w:rsidRPr="00531A62">
        <w:rPr>
          <w:rFonts w:ascii="Tahoma" w:hAnsi="Tahoma" w:cs="Tahoma"/>
          <w:sz w:val="28"/>
          <w:szCs w:val="28"/>
        </w:rPr>
        <w:t>le</w:t>
      </w:r>
      <w:r w:rsidRPr="00531A62">
        <w:rPr>
          <w:rFonts w:ascii="Tahoma" w:hAnsi="Tahoma" w:cs="Tahoma"/>
          <w:spacing w:val="15"/>
          <w:sz w:val="28"/>
          <w:szCs w:val="28"/>
        </w:rPr>
        <w:t xml:space="preserve"> </w:t>
      </w:r>
      <w:r w:rsidRPr="00531A62">
        <w:rPr>
          <w:rFonts w:ascii="Tahoma" w:hAnsi="Tahoma" w:cs="Tahoma"/>
          <w:sz w:val="28"/>
          <w:szCs w:val="28"/>
        </w:rPr>
        <w:t>cranial</w:t>
      </w:r>
      <w:r w:rsidRPr="00531A62">
        <w:rPr>
          <w:rFonts w:ascii="Tahoma" w:hAnsi="Tahoma" w:cs="Tahoma"/>
          <w:spacing w:val="8"/>
          <w:sz w:val="28"/>
          <w:szCs w:val="28"/>
        </w:rPr>
        <w:t xml:space="preserve"> </w:t>
      </w:r>
      <w:r w:rsidRPr="00531A62">
        <w:rPr>
          <w:rFonts w:ascii="Tahoma" w:hAnsi="Tahoma" w:cs="Tahoma"/>
          <w:sz w:val="28"/>
          <w:szCs w:val="28"/>
        </w:rPr>
        <w:t>fossa.</w:t>
      </w:r>
    </w:p>
    <w:p w:rsidR="00523DF4" w:rsidRPr="00531A62" w:rsidRDefault="00523DF4" w:rsidP="00DB5F89">
      <w:pPr>
        <w:pStyle w:val="BodyText"/>
        <w:numPr>
          <w:ilvl w:val="0"/>
          <w:numId w:val="9"/>
        </w:numPr>
        <w:tabs>
          <w:tab w:val="left" w:pos="426"/>
          <w:tab w:val="left" w:pos="1134"/>
          <w:tab w:val="left" w:pos="1276"/>
          <w:tab w:val="left" w:pos="3284"/>
          <w:tab w:val="left" w:pos="9356"/>
        </w:tabs>
        <w:kinsoku w:val="0"/>
        <w:overflowPunct w:val="0"/>
        <w:spacing w:before="112" w:line="360" w:lineRule="auto"/>
        <w:ind w:left="851" w:right="142" w:firstLine="0"/>
        <w:rPr>
          <w:rFonts w:ascii="Tahoma" w:hAnsi="Tahoma" w:cs="Tahoma"/>
          <w:sz w:val="28"/>
          <w:szCs w:val="28"/>
        </w:rPr>
      </w:pPr>
      <w:r w:rsidRPr="00531A62">
        <w:rPr>
          <w:rFonts w:ascii="Tahoma" w:hAnsi="Tahoma" w:cs="Tahoma"/>
          <w:i/>
          <w:iCs/>
          <w:spacing w:val="-31"/>
          <w:w w:val="105"/>
          <w:sz w:val="28"/>
          <w:szCs w:val="28"/>
        </w:rPr>
        <w:t xml:space="preserve"> </w:t>
      </w:r>
      <w:r w:rsidRPr="005E09C8">
        <w:rPr>
          <w:rFonts w:ascii="Tahoma" w:hAnsi="Tahoma" w:cs="Tahoma"/>
          <w:b/>
          <w:bCs/>
          <w:sz w:val="28"/>
          <w:szCs w:val="28"/>
        </w:rPr>
        <w:t>Upwards</w:t>
      </w:r>
      <w:r w:rsidRPr="00531A62">
        <w:rPr>
          <w:rFonts w:ascii="Tahoma" w:hAnsi="Tahoma" w:cs="Tahoma"/>
          <w:spacing w:val="62"/>
          <w:w w:val="105"/>
          <w:sz w:val="28"/>
          <w:szCs w:val="28"/>
        </w:rPr>
        <w:t>:</w:t>
      </w:r>
      <w:r w:rsidRPr="00531A62">
        <w:rPr>
          <w:rFonts w:ascii="Tahoma" w:hAnsi="Tahoma" w:cs="Tahoma"/>
          <w:i/>
          <w:iCs/>
          <w:spacing w:val="62"/>
          <w:w w:val="105"/>
          <w:sz w:val="28"/>
          <w:szCs w:val="28"/>
        </w:rPr>
        <w:t xml:space="preserve"> </w:t>
      </w:r>
      <w:r w:rsidRPr="00531A62">
        <w:rPr>
          <w:rFonts w:ascii="Tahoma" w:hAnsi="Tahoma" w:cs="Tahoma"/>
          <w:w w:val="105"/>
          <w:sz w:val="28"/>
          <w:szCs w:val="28"/>
        </w:rPr>
        <w:t>Ove</w:t>
      </w:r>
      <w:r w:rsidRPr="00531A62">
        <w:rPr>
          <w:rFonts w:ascii="Tahoma" w:hAnsi="Tahoma" w:cs="Tahoma"/>
          <w:spacing w:val="-15"/>
          <w:w w:val="105"/>
          <w:sz w:val="28"/>
          <w:szCs w:val="28"/>
        </w:rPr>
        <w:t xml:space="preserve">r </w:t>
      </w:r>
      <w:r w:rsidRPr="00531A62">
        <w:rPr>
          <w:rFonts w:ascii="Tahoma" w:hAnsi="Tahoma" w:cs="Tahoma"/>
          <w:w w:val="105"/>
          <w:sz w:val="28"/>
          <w:szCs w:val="28"/>
        </w:rPr>
        <w:t>th</w:t>
      </w:r>
      <w:r w:rsidRPr="00531A62">
        <w:rPr>
          <w:rFonts w:ascii="Tahoma" w:hAnsi="Tahoma" w:cs="Tahoma"/>
          <w:spacing w:val="-15"/>
          <w:w w:val="105"/>
          <w:sz w:val="28"/>
          <w:szCs w:val="28"/>
        </w:rPr>
        <w:t xml:space="preserve">e </w:t>
      </w:r>
      <w:r w:rsidRPr="00531A62">
        <w:rPr>
          <w:rFonts w:ascii="Tahoma" w:hAnsi="Tahoma" w:cs="Tahoma"/>
          <w:w w:val="105"/>
          <w:sz w:val="28"/>
          <w:szCs w:val="28"/>
        </w:rPr>
        <w:t>parieta</w:t>
      </w:r>
      <w:r w:rsidRPr="00531A62">
        <w:rPr>
          <w:rFonts w:ascii="Tahoma" w:hAnsi="Tahoma" w:cs="Tahoma"/>
          <w:spacing w:val="-9"/>
          <w:w w:val="105"/>
          <w:sz w:val="28"/>
          <w:szCs w:val="28"/>
        </w:rPr>
        <w:t xml:space="preserve">l </w:t>
      </w:r>
      <w:r w:rsidRPr="00531A62">
        <w:rPr>
          <w:rFonts w:ascii="Tahoma" w:hAnsi="Tahoma" w:cs="Tahoma"/>
          <w:w w:val="105"/>
          <w:sz w:val="28"/>
          <w:szCs w:val="28"/>
        </w:rPr>
        <w:t>region</w:t>
      </w:r>
      <w:r w:rsidRPr="00531A62">
        <w:rPr>
          <w:rFonts w:ascii="Tahoma" w:hAnsi="Tahoma" w:cs="Tahoma"/>
          <w:spacing w:val="-13"/>
          <w:w w:val="105"/>
          <w:sz w:val="28"/>
          <w:szCs w:val="28"/>
        </w:rPr>
        <w:t xml:space="preserve">s </w:t>
      </w:r>
      <w:r w:rsidRPr="00531A62">
        <w:rPr>
          <w:rFonts w:ascii="Tahoma" w:hAnsi="Tahoma" w:cs="Tahoma"/>
          <w:spacing w:val="-30"/>
          <w:w w:val="105"/>
          <w:sz w:val="28"/>
          <w:szCs w:val="28"/>
        </w:rPr>
        <w:t xml:space="preserve">&amp; </w:t>
      </w:r>
      <w:r w:rsidRPr="00531A62">
        <w:rPr>
          <w:rFonts w:ascii="Tahoma" w:hAnsi="Tahoma" w:cs="Tahoma"/>
          <w:w w:val="105"/>
          <w:sz w:val="28"/>
          <w:szCs w:val="28"/>
        </w:rPr>
        <w:t>moto</w:t>
      </w:r>
      <w:r w:rsidRPr="00531A62">
        <w:rPr>
          <w:rFonts w:ascii="Tahoma" w:hAnsi="Tahoma" w:cs="Tahoma"/>
          <w:spacing w:val="-19"/>
          <w:w w:val="105"/>
          <w:sz w:val="28"/>
          <w:szCs w:val="28"/>
        </w:rPr>
        <w:t xml:space="preserve">r </w:t>
      </w:r>
      <w:r w:rsidRPr="00531A62">
        <w:rPr>
          <w:rFonts w:ascii="Tahoma" w:hAnsi="Tahoma" w:cs="Tahoma"/>
          <w:w w:val="105"/>
          <w:sz w:val="28"/>
          <w:szCs w:val="28"/>
        </w:rPr>
        <w:t>cortex.</w:t>
      </w:r>
    </w:p>
    <w:p w:rsidR="00523DF4" w:rsidRPr="001148B8" w:rsidRDefault="002A1E81" w:rsidP="002A1E81">
      <w:pPr>
        <w:pStyle w:val="BodyText"/>
        <w:tabs>
          <w:tab w:val="left" w:pos="284"/>
          <w:tab w:val="left" w:pos="426"/>
          <w:tab w:val="left" w:pos="2630"/>
          <w:tab w:val="left" w:pos="9356"/>
        </w:tabs>
        <w:kinsoku w:val="0"/>
        <w:overflowPunct w:val="0"/>
        <w:spacing w:before="58"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w w:val="115"/>
          <w:sz w:val="28"/>
          <w:szCs w:val="28"/>
        </w:rPr>
        <w:t xml:space="preserve">   </w:t>
      </w:r>
      <w:r w:rsidR="00523DF4" w:rsidRPr="001148B8">
        <w:rPr>
          <w:rFonts w:ascii="Tahoma" w:hAnsi="Tahoma" w:cs="Tahoma"/>
          <w:b/>
          <w:bCs/>
          <w:w w:val="115"/>
          <w:sz w:val="28"/>
          <w:szCs w:val="28"/>
        </w:rPr>
        <w:t>C) Compres</w:t>
      </w:r>
      <w:r w:rsidR="00523DF4" w:rsidRPr="001148B8">
        <w:rPr>
          <w:rFonts w:ascii="Tahoma" w:hAnsi="Tahoma" w:cs="Tahoma"/>
          <w:b/>
          <w:bCs/>
          <w:spacing w:val="9"/>
          <w:w w:val="115"/>
          <w:sz w:val="28"/>
          <w:szCs w:val="28"/>
        </w:rPr>
        <w:t>s</w:t>
      </w:r>
      <w:r w:rsidR="00523DF4" w:rsidRPr="001148B8">
        <w:rPr>
          <w:rFonts w:ascii="Tahoma" w:hAnsi="Tahoma" w:cs="Tahoma"/>
          <w:b/>
          <w:bCs/>
          <w:w w:val="115"/>
          <w:sz w:val="28"/>
          <w:szCs w:val="28"/>
        </w:rPr>
        <w:t>ion</w:t>
      </w:r>
      <w:r w:rsidR="00523DF4" w:rsidRPr="001148B8">
        <w:rPr>
          <w:rFonts w:ascii="Tahoma" w:hAnsi="Tahoma" w:cs="Tahoma"/>
          <w:b/>
          <w:bCs/>
          <w:spacing w:val="59"/>
          <w:w w:val="115"/>
          <w:sz w:val="28"/>
          <w:szCs w:val="28"/>
        </w:rPr>
        <w:t xml:space="preserve"> </w:t>
      </w:r>
      <w:r w:rsidR="00523DF4">
        <w:rPr>
          <w:rFonts w:ascii="Tahoma" w:hAnsi="Tahoma" w:cs="Tahoma"/>
          <w:b/>
          <w:bCs/>
          <w:w w:val="115"/>
          <w:sz w:val="28"/>
          <w:szCs w:val="28"/>
        </w:rPr>
        <w:t>stage</w:t>
      </w:r>
      <w:r w:rsidR="00523DF4" w:rsidRPr="001148B8">
        <w:rPr>
          <w:rFonts w:ascii="Tahoma" w:hAnsi="Tahoma" w:cs="Tahoma"/>
          <w:b/>
          <w:bCs/>
          <w:w w:val="115"/>
          <w:sz w:val="28"/>
          <w:szCs w:val="28"/>
        </w:rPr>
        <w:t>:</w:t>
      </w:r>
    </w:p>
    <w:p w:rsidR="00523DF4" w:rsidRPr="0014458B" w:rsidRDefault="00523DF4" w:rsidP="00DB5F89">
      <w:pPr>
        <w:pStyle w:val="BodyText"/>
        <w:numPr>
          <w:ilvl w:val="1"/>
          <w:numId w:val="5"/>
        </w:numPr>
        <w:tabs>
          <w:tab w:val="left" w:pos="426"/>
          <w:tab w:val="left" w:pos="709"/>
          <w:tab w:val="left" w:pos="851"/>
          <w:tab w:val="left" w:pos="1276"/>
          <w:tab w:val="left" w:pos="9356"/>
        </w:tabs>
        <w:kinsoku w:val="0"/>
        <w:overflowPunct w:val="0"/>
        <w:spacing w:before="101" w:line="360" w:lineRule="auto"/>
        <w:ind w:left="851" w:right="142" w:hanging="284"/>
        <w:rPr>
          <w:rFonts w:ascii="Tahoma" w:hAnsi="Tahoma" w:cs="Tahoma"/>
          <w:sz w:val="28"/>
          <w:szCs w:val="28"/>
        </w:rPr>
      </w:pPr>
      <w:r w:rsidRPr="000A7183">
        <w:rPr>
          <w:rFonts w:ascii="Tahoma" w:hAnsi="Tahoma" w:cs="Tahoma"/>
          <w:b/>
          <w:bCs/>
          <w:w w:val="105"/>
          <w:sz w:val="28"/>
          <w:szCs w:val="28"/>
        </w:rPr>
        <w:t>Early</w:t>
      </w:r>
      <w:r w:rsidRPr="00630F0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630F0B">
        <w:rPr>
          <w:rFonts w:ascii="Tahoma" w:hAnsi="Tahoma" w:cs="Tahoma"/>
          <w:spacing w:val="-2"/>
          <w:w w:val="105"/>
          <w:sz w:val="28"/>
          <w:szCs w:val="28"/>
        </w:rPr>
        <w:t>compr</w:t>
      </w:r>
      <w:r w:rsidRPr="00630F0B">
        <w:rPr>
          <w:rFonts w:ascii="Tahoma" w:hAnsi="Tahoma" w:cs="Tahoma"/>
          <w:spacing w:val="-1"/>
          <w:w w:val="105"/>
          <w:sz w:val="28"/>
          <w:szCs w:val="28"/>
        </w:rPr>
        <w:t>ession</w:t>
      </w:r>
      <w:r w:rsidRPr="0014458B">
        <w:rPr>
          <w:rFonts w:ascii="Tahoma" w:hAnsi="Tahoma" w:cs="Tahoma"/>
          <w:i/>
          <w:iCs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congestion and</w:t>
      </w:r>
      <w:r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oedema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brain</w:t>
      </w:r>
      <w:r w:rsidRPr="0014458B">
        <w:rPr>
          <w:rFonts w:ascii="Tahoma" w:hAnsi="Tahoma" w:cs="Tahoma"/>
          <w:spacing w:val="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14458B">
        <w:rPr>
          <w:rFonts w:ascii="Tahoma" w:hAnsi="Tahoma" w:cs="Tahoma"/>
          <w:spacing w:val="-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brain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irritation.</w:t>
      </w:r>
    </w:p>
    <w:p w:rsidR="00523DF4" w:rsidRPr="000A7183" w:rsidRDefault="00523DF4" w:rsidP="00DB5F89">
      <w:pPr>
        <w:pStyle w:val="BodyText"/>
        <w:numPr>
          <w:ilvl w:val="1"/>
          <w:numId w:val="5"/>
        </w:numPr>
        <w:tabs>
          <w:tab w:val="left" w:pos="426"/>
          <w:tab w:val="left" w:pos="709"/>
          <w:tab w:val="left" w:pos="851"/>
          <w:tab w:val="left" w:pos="1134"/>
          <w:tab w:val="left" w:pos="9356"/>
        </w:tabs>
        <w:kinsoku w:val="0"/>
        <w:overflowPunct w:val="0"/>
        <w:spacing w:before="100" w:line="360" w:lineRule="auto"/>
        <w:ind w:left="851" w:right="142" w:hanging="284"/>
        <w:jc w:val="both"/>
        <w:rPr>
          <w:rFonts w:ascii="Tahoma" w:hAnsi="Tahoma" w:cs="Tahoma"/>
          <w:sz w:val="28"/>
          <w:szCs w:val="28"/>
        </w:rPr>
      </w:pPr>
      <w:r w:rsidRPr="000A7183">
        <w:rPr>
          <w:rFonts w:ascii="Tahoma" w:hAnsi="Tahoma" w:cs="Tahoma"/>
          <w:b/>
          <w:bCs/>
          <w:w w:val="105"/>
          <w:sz w:val="28"/>
          <w:szCs w:val="28"/>
        </w:rPr>
        <w:t>Late</w:t>
      </w:r>
      <w:r w:rsidRPr="00261ED2">
        <w:rPr>
          <w:rFonts w:ascii="Tahoma" w:hAnsi="Tahoma" w:cs="Tahoma"/>
          <w:spacing w:val="47"/>
          <w:w w:val="105"/>
          <w:sz w:val="28"/>
          <w:szCs w:val="28"/>
        </w:rPr>
        <w:t xml:space="preserve"> </w:t>
      </w:r>
      <w:r w:rsidRPr="00261ED2">
        <w:rPr>
          <w:rFonts w:ascii="Tahoma" w:hAnsi="Tahoma" w:cs="Tahoma"/>
          <w:w w:val="105"/>
          <w:sz w:val="28"/>
          <w:szCs w:val="28"/>
        </w:rPr>
        <w:t>compression</w:t>
      </w:r>
      <w:r w:rsidRPr="0014458B">
        <w:rPr>
          <w:rFonts w:ascii="Tahoma" w:hAnsi="Tahoma" w:cs="Tahoma"/>
          <w:i/>
          <w:iCs/>
          <w:spacing w:val="45"/>
          <w:w w:val="105"/>
          <w:sz w:val="28"/>
          <w:szCs w:val="28"/>
        </w:rPr>
        <w:t xml:space="preserve"> </w:t>
      </w:r>
      <w:r>
        <w:rPr>
          <w:rFonts w:ascii="Tahoma" w:hAnsi="Tahoma" w:cs="Tahoma"/>
          <w:w w:val="105"/>
          <w:sz w:val="28"/>
          <w:szCs w:val="28"/>
        </w:rPr>
        <w:t>: occur due to</w:t>
      </w:r>
    </w:p>
    <w:p w:rsidR="00523DF4" w:rsidRPr="000A7183" w:rsidRDefault="00523DF4" w:rsidP="00DB5F89">
      <w:pPr>
        <w:pStyle w:val="BodyText"/>
        <w:numPr>
          <w:ilvl w:val="0"/>
          <w:numId w:val="19"/>
        </w:numPr>
        <w:tabs>
          <w:tab w:val="left" w:pos="426"/>
          <w:tab w:val="left" w:pos="1134"/>
          <w:tab w:val="left" w:pos="9356"/>
        </w:tabs>
        <w:kinsoku w:val="0"/>
        <w:overflowPunct w:val="0"/>
        <w:spacing w:before="100" w:line="360" w:lineRule="auto"/>
        <w:ind w:left="1134" w:right="142" w:hanging="283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>I</w:t>
      </w:r>
      <w:r w:rsidRPr="0014458B">
        <w:rPr>
          <w:rFonts w:ascii="Tahoma" w:hAnsi="Tahoma" w:cs="Tahoma"/>
          <w:w w:val="105"/>
          <w:sz w:val="28"/>
          <w:szCs w:val="28"/>
        </w:rPr>
        <w:t>nterfere</w:t>
      </w:r>
      <w:r w:rsidRPr="0014458B">
        <w:rPr>
          <w:rFonts w:ascii="Tahoma" w:hAnsi="Tahoma" w:cs="Tahoma"/>
          <w:spacing w:val="3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with</w:t>
      </w:r>
      <w:r w:rsidRPr="0014458B">
        <w:rPr>
          <w:rFonts w:ascii="Tahoma" w:hAnsi="Tahoma" w:cs="Tahoma"/>
          <w:spacing w:val="4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arterial</w:t>
      </w:r>
      <w:r w:rsidRPr="0014458B">
        <w:rPr>
          <w:rFonts w:ascii="Tahoma" w:hAnsi="Tahoma" w:cs="Tahoma"/>
          <w:spacing w:val="5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supply</w:t>
      </w:r>
      <w:r w:rsidRPr="0014458B">
        <w:rPr>
          <w:rFonts w:ascii="Tahoma" w:hAnsi="Tahoma" w:cs="Tahoma"/>
          <w:spacing w:val="4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5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brain</w:t>
      </w:r>
      <w:r w:rsidRPr="0014458B">
        <w:rPr>
          <w:rFonts w:ascii="Tahoma" w:hAnsi="Tahoma" w:cs="Tahoma"/>
          <w:spacing w:val="55"/>
          <w:w w:val="105"/>
          <w:sz w:val="28"/>
          <w:szCs w:val="28"/>
        </w:rPr>
        <w:t xml:space="preserve"> </w:t>
      </w:r>
      <w:r>
        <w:rPr>
          <w:rFonts w:ascii="Tahoma" w:hAnsi="Tahoma" w:cs="Tahoma"/>
          <w:spacing w:val="55"/>
          <w:w w:val="105"/>
          <w:sz w:val="28"/>
          <w:szCs w:val="28"/>
        </w:rPr>
        <w:t>.</w:t>
      </w:r>
    </w:p>
    <w:p w:rsidR="00523DF4" w:rsidRPr="00D94168" w:rsidRDefault="00523DF4" w:rsidP="00DB5F89">
      <w:pPr>
        <w:pStyle w:val="BodyText"/>
        <w:numPr>
          <w:ilvl w:val="0"/>
          <w:numId w:val="19"/>
        </w:numPr>
        <w:tabs>
          <w:tab w:val="left" w:pos="426"/>
          <w:tab w:val="left" w:pos="1134"/>
          <w:tab w:val="left" w:pos="9356"/>
        </w:tabs>
        <w:kinsoku w:val="0"/>
        <w:overflowPunct w:val="0"/>
        <w:spacing w:before="100" w:line="360" w:lineRule="auto"/>
        <w:ind w:left="1134" w:right="142" w:hanging="283"/>
        <w:jc w:val="both"/>
        <w:rPr>
          <w:rFonts w:ascii="Tahoma" w:hAnsi="Tahoma" w:cs="Tahoma"/>
          <w:sz w:val="28"/>
          <w:szCs w:val="28"/>
        </w:rPr>
      </w:pPr>
      <w:r w:rsidRPr="00D94168">
        <w:rPr>
          <w:rFonts w:ascii="Tahoma" w:hAnsi="Tahoma" w:cs="Tahoma"/>
          <w:b/>
          <w:bCs/>
          <w:sz w:val="28"/>
          <w:szCs w:val="28"/>
        </w:rPr>
        <w:t>Herniation</w:t>
      </w:r>
      <w:r w:rsidRPr="00D94168">
        <w:rPr>
          <w:rFonts w:ascii="Tahoma" w:hAnsi="Tahoma" w:cs="Tahoma"/>
          <w:b/>
          <w:bCs/>
          <w:spacing w:val="55"/>
          <w:w w:val="105"/>
          <w:sz w:val="28"/>
          <w:szCs w:val="28"/>
        </w:rPr>
        <w:t>:</w:t>
      </w:r>
    </w:p>
    <w:p w:rsidR="00523DF4" w:rsidRPr="00D94168" w:rsidRDefault="00523DF4" w:rsidP="00DB5F89">
      <w:pPr>
        <w:pStyle w:val="BodyText"/>
        <w:numPr>
          <w:ilvl w:val="0"/>
          <w:numId w:val="20"/>
        </w:numPr>
        <w:tabs>
          <w:tab w:val="left" w:pos="426"/>
          <w:tab w:val="left" w:pos="1418"/>
          <w:tab w:val="left" w:pos="1843"/>
          <w:tab w:val="left" w:pos="9356"/>
        </w:tabs>
        <w:kinsoku w:val="0"/>
        <w:overflowPunct w:val="0"/>
        <w:spacing w:before="100" w:line="360" w:lineRule="auto"/>
        <w:ind w:left="1418" w:right="142" w:hanging="284"/>
        <w:rPr>
          <w:rFonts w:ascii="Tahoma" w:hAnsi="Tahoma" w:cs="Tahoma"/>
          <w:sz w:val="28"/>
          <w:szCs w:val="28"/>
        </w:rPr>
      </w:pPr>
      <w:r w:rsidRPr="002A1E81">
        <w:rPr>
          <w:rFonts w:ascii="Tahoma" w:hAnsi="Tahoma" w:cs="Tahoma"/>
          <w:b/>
          <w:bCs/>
          <w:w w:val="105"/>
          <w:sz w:val="28"/>
          <w:szCs w:val="28"/>
        </w:rPr>
        <w:t>Temporal  lobe</w:t>
      </w:r>
      <w:r w:rsidRPr="0014458B">
        <w:rPr>
          <w:rFonts w:ascii="Tahoma" w:hAnsi="Tahoma" w:cs="Tahoma"/>
          <w:w w:val="99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herniate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through</w:t>
      </w:r>
      <w:r w:rsidRPr="0014458B">
        <w:rPr>
          <w:rFonts w:ascii="Tahoma" w:hAnsi="Tahoma" w:cs="Tahoma"/>
          <w:spacing w:val="5"/>
          <w:w w:val="105"/>
          <w:sz w:val="28"/>
          <w:szCs w:val="28"/>
        </w:rPr>
        <w:t xml:space="preserve"> </w:t>
      </w:r>
      <w:r w:rsidRPr="005E09C8">
        <w:rPr>
          <w:rFonts w:ascii="Tahoma" w:hAnsi="Tahoma" w:cs="Tahoma"/>
          <w:b/>
          <w:bCs/>
          <w:w w:val="105"/>
          <w:sz w:val="28"/>
          <w:szCs w:val="28"/>
        </w:rPr>
        <w:t>tentorial</w:t>
      </w:r>
      <w:r w:rsidRPr="005E09C8">
        <w:rPr>
          <w:rFonts w:ascii="Tahoma" w:hAnsi="Tahoma" w:cs="Tahoma"/>
          <w:b/>
          <w:bCs/>
          <w:spacing w:val="-2"/>
          <w:w w:val="105"/>
          <w:sz w:val="28"/>
          <w:szCs w:val="28"/>
        </w:rPr>
        <w:t xml:space="preserve"> </w:t>
      </w:r>
      <w:r w:rsidRPr="005E09C8">
        <w:rPr>
          <w:rFonts w:ascii="Tahoma" w:hAnsi="Tahoma" w:cs="Tahoma"/>
          <w:b/>
          <w:bCs/>
          <w:w w:val="105"/>
          <w:sz w:val="28"/>
          <w:szCs w:val="28"/>
        </w:rPr>
        <w:t>hiatus</w:t>
      </w:r>
      <w:r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cone</w:t>
      </w:r>
      <w:r w:rsidRPr="0014458B">
        <w:rPr>
          <w:rFonts w:ascii="Tahoma" w:hAnsi="Tahoma" w:cs="Tahoma"/>
          <w:spacing w:val="-1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formation</w:t>
      </w:r>
      <w:r w:rsidRPr="0014458B">
        <w:rPr>
          <w:rFonts w:ascii="Tahoma" w:hAnsi="Tahoma" w:cs="Tahoma"/>
          <w:spacing w:val="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"/>
          <w:w w:val="105"/>
          <w:sz w:val="28"/>
          <w:szCs w:val="28"/>
        </w:rPr>
        <w:t>compression</w:t>
      </w:r>
      <w:r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2"/>
          <w:w w:val="105"/>
          <w:sz w:val="28"/>
          <w:szCs w:val="28"/>
        </w:rPr>
        <w:t xml:space="preserve"> </w:t>
      </w:r>
      <w:r>
        <w:rPr>
          <w:rFonts w:ascii="Tahoma" w:hAnsi="Tahoma" w:cs="Tahoma"/>
          <w:spacing w:val="-2"/>
          <w:w w:val="105"/>
          <w:sz w:val="28"/>
          <w:szCs w:val="28"/>
        </w:rPr>
        <w:t>mid</w:t>
      </w:r>
      <w:r w:rsidRPr="0014458B">
        <w:rPr>
          <w:rFonts w:ascii="Tahoma" w:hAnsi="Tahoma" w:cs="Tahoma"/>
          <w:w w:val="105"/>
          <w:sz w:val="28"/>
          <w:szCs w:val="28"/>
        </w:rPr>
        <w:t>brain</w:t>
      </w:r>
      <w:r w:rsidRPr="0014458B">
        <w:rPr>
          <w:rFonts w:ascii="Tahoma" w:hAnsi="Tahoma" w:cs="Tahoma"/>
          <w:spacing w:val="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-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3rd</w:t>
      </w:r>
      <w:r w:rsidRPr="0014458B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cranial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nerve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sym w:font="Wingdings" w:char="F0E0"/>
      </w:r>
      <w:r w:rsidRPr="0014458B">
        <w:rPr>
          <w:rFonts w:ascii="Tahoma" w:hAnsi="Tahoma" w:cs="Tahoma"/>
          <w:spacing w:val="-2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paralysis</w:t>
      </w:r>
      <w:r w:rsidRPr="0014458B">
        <w:rPr>
          <w:rFonts w:ascii="Tahoma" w:hAnsi="Tahoma" w:cs="Tahoma"/>
          <w:spacing w:val="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all</w:t>
      </w:r>
      <w:r w:rsidRPr="0014458B">
        <w:rPr>
          <w:rFonts w:ascii="Tahoma" w:hAnsi="Tahoma" w:cs="Tahoma"/>
          <w:spacing w:val="-1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cerebral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functions</w:t>
      </w:r>
      <w:r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pupillary</w:t>
      </w:r>
      <w:r w:rsidRPr="0014458B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changes.</w:t>
      </w:r>
    </w:p>
    <w:p w:rsidR="00523DF4" w:rsidRPr="0014458B" w:rsidRDefault="00523DF4" w:rsidP="00DB5F89">
      <w:pPr>
        <w:pStyle w:val="BodyText"/>
        <w:numPr>
          <w:ilvl w:val="0"/>
          <w:numId w:val="20"/>
        </w:numPr>
        <w:tabs>
          <w:tab w:val="left" w:pos="426"/>
          <w:tab w:val="left" w:pos="1418"/>
          <w:tab w:val="left" w:pos="1843"/>
          <w:tab w:val="left" w:pos="9356"/>
        </w:tabs>
        <w:kinsoku w:val="0"/>
        <w:overflowPunct w:val="0"/>
        <w:spacing w:before="100" w:line="360" w:lineRule="auto"/>
        <w:ind w:left="1418" w:right="142" w:hanging="284"/>
        <w:rPr>
          <w:rFonts w:ascii="Tahoma" w:hAnsi="Tahoma" w:cs="Tahoma"/>
          <w:sz w:val="28"/>
          <w:szCs w:val="28"/>
        </w:rPr>
      </w:pPr>
      <w:r w:rsidRPr="002A1E81">
        <w:rPr>
          <w:rFonts w:ascii="Tahoma" w:hAnsi="Tahoma" w:cs="Tahoma"/>
          <w:b/>
          <w:bCs/>
          <w:sz w:val="28"/>
          <w:szCs w:val="28"/>
        </w:rPr>
        <w:t>Cerebellar</w:t>
      </w:r>
      <w:r>
        <w:rPr>
          <w:rFonts w:ascii="Tahoma" w:hAnsi="Tahoma" w:cs="Tahoma"/>
          <w:sz w:val="28"/>
          <w:szCs w:val="28"/>
        </w:rPr>
        <w:t xml:space="preserve"> herniation through the </w:t>
      </w:r>
      <w:r w:rsidRPr="005E09C8">
        <w:rPr>
          <w:rFonts w:ascii="Tahoma" w:hAnsi="Tahoma" w:cs="Tahoma"/>
          <w:b/>
          <w:bCs/>
          <w:sz w:val="28"/>
          <w:szCs w:val="28"/>
        </w:rPr>
        <w:t>foramen magnum</w:t>
      </w:r>
      <w:r>
        <w:rPr>
          <w:rFonts w:ascii="Tahoma" w:hAnsi="Tahoma" w:cs="Tahoma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sym w:font="Symbol" w:char="F0AE"/>
      </w:r>
      <w:r>
        <w:rPr>
          <w:rFonts w:ascii="Tahoma" w:hAnsi="Tahoma" w:cs="Tahoma"/>
          <w:sz w:val="28"/>
          <w:szCs w:val="28"/>
        </w:rPr>
        <w:t xml:space="preserve"> compression of vital centers in the </w:t>
      </w:r>
      <w:r w:rsidR="009F751A">
        <w:rPr>
          <w:rFonts w:ascii="Tahoma" w:hAnsi="Tahoma" w:cs="Tahoma"/>
          <w:sz w:val="28"/>
          <w:szCs w:val="28"/>
        </w:rPr>
        <w:t xml:space="preserve">lower part of </w:t>
      </w:r>
      <w:r>
        <w:rPr>
          <w:rFonts w:ascii="Tahoma" w:hAnsi="Tahoma" w:cs="Tahoma"/>
          <w:sz w:val="28"/>
          <w:szCs w:val="28"/>
        </w:rPr>
        <w:t xml:space="preserve">medulla. </w:t>
      </w:r>
    </w:p>
    <w:p w:rsidR="00523DF4" w:rsidRPr="0014458B" w:rsidRDefault="00523DF4" w:rsidP="00DB5F89">
      <w:pPr>
        <w:pStyle w:val="BodyText"/>
        <w:numPr>
          <w:ilvl w:val="1"/>
          <w:numId w:val="5"/>
        </w:numPr>
        <w:tabs>
          <w:tab w:val="left" w:pos="426"/>
          <w:tab w:val="left" w:pos="851"/>
          <w:tab w:val="left" w:pos="1276"/>
          <w:tab w:val="left" w:pos="2552"/>
          <w:tab w:val="left" w:pos="9356"/>
        </w:tabs>
        <w:kinsoku w:val="0"/>
        <w:overflowPunct w:val="0"/>
        <w:spacing w:before="0" w:line="360" w:lineRule="auto"/>
        <w:ind w:left="851" w:right="142" w:hanging="284"/>
        <w:rPr>
          <w:rFonts w:ascii="Tahoma" w:hAnsi="Tahoma" w:cs="Tahoma"/>
          <w:sz w:val="28"/>
          <w:szCs w:val="28"/>
        </w:rPr>
      </w:pPr>
      <w:r w:rsidRPr="000A7183">
        <w:rPr>
          <w:rFonts w:ascii="Tahoma" w:hAnsi="Tahoma" w:cs="Tahoma"/>
          <w:b/>
          <w:bCs/>
          <w:w w:val="105"/>
          <w:sz w:val="28"/>
          <w:szCs w:val="28"/>
        </w:rPr>
        <w:t>Terminal</w:t>
      </w:r>
      <w:r w:rsidRPr="000A7183">
        <w:rPr>
          <w:rFonts w:ascii="Tahoma" w:hAnsi="Tahoma" w:cs="Tahoma"/>
          <w:spacing w:val="-27"/>
          <w:w w:val="105"/>
          <w:sz w:val="28"/>
          <w:szCs w:val="28"/>
        </w:rPr>
        <w:t xml:space="preserve"> </w:t>
      </w:r>
      <w:r w:rsidRPr="000A7183">
        <w:rPr>
          <w:rFonts w:ascii="Tahoma" w:hAnsi="Tahoma" w:cs="Tahoma"/>
          <w:w w:val="105"/>
          <w:sz w:val="28"/>
          <w:szCs w:val="28"/>
        </w:rPr>
        <w:t>compression:</w:t>
      </w:r>
      <w:r w:rsidRPr="0014458B">
        <w:rPr>
          <w:rFonts w:ascii="Tahoma" w:hAnsi="Tahoma" w:cs="Tahoma"/>
          <w:i/>
          <w:iCs/>
          <w:spacing w:val="-2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destruction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midbrain</w:t>
      </w:r>
      <w:r w:rsidRPr="0014458B">
        <w:rPr>
          <w:rFonts w:ascii="Tahoma" w:hAnsi="Tahoma" w:cs="Tahoma"/>
          <w:spacing w:val="4"/>
          <w:w w:val="105"/>
          <w:sz w:val="28"/>
          <w:szCs w:val="28"/>
        </w:rPr>
        <w:t xml:space="preserve"> </w:t>
      </w:r>
      <w:r>
        <w:rPr>
          <w:rFonts w:ascii="Tahoma" w:hAnsi="Tahoma" w:cs="Tahoma"/>
          <w:w w:val="105"/>
          <w:sz w:val="28"/>
          <w:szCs w:val="28"/>
        </w:rPr>
        <w:sym w:font="Symbol" w:char="F0AE"/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decerebrate</w:t>
      </w:r>
      <w:r w:rsidRPr="0014458B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rigidity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>
        <w:rPr>
          <w:rFonts w:ascii="Tahoma" w:hAnsi="Tahoma" w:cs="Tahoma"/>
          <w:w w:val="105"/>
          <w:sz w:val="28"/>
          <w:szCs w:val="28"/>
        </w:rPr>
        <w:sym w:font="Symbol" w:char="F0AE"/>
      </w:r>
      <w:r w:rsidRPr="0014458B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death.</w:t>
      </w:r>
    </w:p>
    <w:p w:rsidR="00523DF4" w:rsidRPr="0014458B" w:rsidRDefault="00256373" w:rsidP="00256373">
      <w:pPr>
        <w:pStyle w:val="BodyText"/>
        <w:tabs>
          <w:tab w:val="left" w:pos="6370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ab/>
      </w:r>
      <w:r>
        <w:rPr>
          <w:rFonts w:ascii="Tahoma" w:hAnsi="Tahoma" w:cs="Tahoma"/>
          <w:sz w:val="28"/>
          <w:szCs w:val="28"/>
        </w:rPr>
        <w:tab/>
      </w:r>
    </w:p>
    <w:p w:rsidR="00523DF4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53632" behindDoc="0" locked="0" layoutInCell="1" allowOverlap="1">
            <wp:simplePos x="0" y="0"/>
            <wp:positionH relativeFrom="column">
              <wp:posOffset>46990</wp:posOffset>
            </wp:positionH>
            <wp:positionV relativeFrom="paragraph">
              <wp:posOffset>-67945</wp:posOffset>
            </wp:positionV>
            <wp:extent cx="3409950" cy="2082800"/>
            <wp:effectExtent l="19050" t="0" r="0" b="0"/>
            <wp:wrapNone/>
            <wp:docPr id="21" name="Picture 10" descr="Cranial Meninges | Clinical Gat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ranial Meninges | Clinical Gate"/>
                    <pic:cNvPicPr>
                      <a:picLocks noChangeAspect="1" noChangeArrowheads="1"/>
                    </pic:cNvPicPr>
                  </pic:nvPicPr>
                  <pic:blipFill>
                    <a:blip r:embed="rId24" r:link="rId2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09950" cy="2082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68992" behindDoc="0" locked="0" layoutInCell="1" allowOverlap="1">
            <wp:simplePos x="0" y="0"/>
            <wp:positionH relativeFrom="column">
              <wp:posOffset>3653790</wp:posOffset>
            </wp:positionH>
            <wp:positionV relativeFrom="paragraph">
              <wp:posOffset>50165</wp:posOffset>
            </wp:positionV>
            <wp:extent cx="2330450" cy="1734185"/>
            <wp:effectExtent l="19050" t="0" r="0" b="0"/>
            <wp:wrapNone/>
            <wp:docPr id="49" name="Picture 49" descr="Figure L Photograph of the patient with fronto-temporal swelling and... |  Download Scientific Diagr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Figure L Photograph of the patient with fronto-temporal swelling and... |  Download Scientific Diagram"/>
                    <pic:cNvPicPr>
                      <a:picLocks noChangeAspect="1" noChangeArrowheads="1"/>
                    </pic:cNvPicPr>
                  </pic:nvPicPr>
                  <pic:blipFill>
                    <a:blip r:embed="rId26" r:link="rId2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0450" cy="1734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256373" w:rsidRDefault="00256373" w:rsidP="00256373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>
        <w:t xml:space="preserve">                                  </w:t>
      </w:r>
      <w:r w:rsidRPr="00256373">
        <w:rPr>
          <w:rFonts w:ascii="Tahoma" w:hAnsi="Tahoma" w:cs="Tahoma"/>
          <w:b/>
          <w:bCs/>
          <w:sz w:val="28"/>
          <w:szCs w:val="28"/>
        </w:rPr>
        <w:t xml:space="preserve">Tentorial Hiatus </w:t>
      </w:r>
      <w:r>
        <w:rPr>
          <w:rFonts w:ascii="Tahoma" w:hAnsi="Tahoma" w:cs="Tahoma"/>
          <w:b/>
          <w:bCs/>
          <w:sz w:val="28"/>
          <w:szCs w:val="28"/>
        </w:rPr>
        <w:t xml:space="preserve">                </w:t>
      </w:r>
      <w:r w:rsidRPr="00256373">
        <w:rPr>
          <w:rFonts w:ascii="Tahoma" w:hAnsi="Tahoma" w:cs="Tahoma"/>
          <w:b/>
          <w:bCs/>
        </w:rPr>
        <w:t>Hematoma deep to temporalis</w:t>
      </w:r>
    </w:p>
    <w:p w:rsidR="00523DF4" w:rsidRPr="00256373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52608" behindDoc="0" locked="0" layoutInCell="1" allowOverlap="1">
            <wp:simplePos x="0" y="0"/>
            <wp:positionH relativeFrom="column">
              <wp:posOffset>434340</wp:posOffset>
            </wp:positionH>
            <wp:positionV relativeFrom="paragraph">
              <wp:posOffset>70485</wp:posOffset>
            </wp:positionV>
            <wp:extent cx="2368550" cy="2711450"/>
            <wp:effectExtent l="19050" t="0" r="0" b="0"/>
            <wp:wrapNone/>
            <wp:docPr id="20" name="Picture 9" descr="Alzheimer's, Parkinson's and Multiple Sclerosis | Getting to the Root  Causes of Neurodegnerative Diseases | Pag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Alzheimer's, Parkinson's and Multiple Sclerosis | Getting to the Root  Causes of Neurodegnerative Diseases | Page 5"/>
                    <pic:cNvPicPr>
                      <a:picLocks noChangeAspect="1" noChangeArrowheads="1"/>
                    </pic:cNvPicPr>
                  </pic:nvPicPr>
                  <pic:blipFill>
                    <a:blip r:embed="rId28" r:link="rId2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68550" cy="2711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  <w:r>
        <w:rPr>
          <w:noProof/>
          <w:lang w:val="en-GB" w:eastAsia="en-GB"/>
        </w:rPr>
        <w:drawing>
          <wp:anchor distT="0" distB="0" distL="114300" distR="114300" simplePos="0" relativeHeight="251651584" behindDoc="0" locked="0" layoutInCell="1" allowOverlap="1">
            <wp:simplePos x="0" y="0"/>
            <wp:positionH relativeFrom="column">
              <wp:posOffset>3216910</wp:posOffset>
            </wp:positionH>
            <wp:positionV relativeFrom="paragraph">
              <wp:posOffset>75565</wp:posOffset>
            </wp:positionV>
            <wp:extent cx="2197100" cy="2222500"/>
            <wp:effectExtent l="19050" t="0" r="0" b="0"/>
            <wp:wrapNone/>
            <wp:docPr id="19" name="Picture 8" descr="Journal of Neurocritical Car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Journal of Neurocritical Care"/>
                    <pic:cNvPicPr>
                      <a:picLocks noChangeAspect="1" noChangeArrowheads="1"/>
                    </pic:cNvPicPr>
                  </pic:nvPicPr>
                  <pic:blipFill>
                    <a:blip r:embed="rId30" r:link="rId3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97100" cy="2222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523DF4" w:rsidP="00347E5D">
      <w:pPr>
        <w:tabs>
          <w:tab w:val="left" w:pos="284"/>
          <w:tab w:val="left" w:pos="426"/>
          <w:tab w:val="left" w:pos="1465"/>
          <w:tab w:val="left" w:pos="9356"/>
        </w:tabs>
        <w:ind w:left="284" w:right="142" w:hanging="284"/>
      </w:pPr>
      <w:r>
        <w:t xml:space="preserve">                 </w:t>
      </w:r>
    </w:p>
    <w:p w:rsidR="002A1E81" w:rsidRDefault="002A1E81" w:rsidP="00347E5D">
      <w:pPr>
        <w:tabs>
          <w:tab w:val="left" w:pos="284"/>
          <w:tab w:val="left" w:pos="426"/>
          <w:tab w:val="left" w:pos="1465"/>
          <w:tab w:val="left" w:pos="9356"/>
        </w:tabs>
        <w:ind w:left="284" w:right="142" w:hanging="284"/>
      </w:pPr>
    </w:p>
    <w:p w:rsidR="00523DF4" w:rsidRPr="00F264A2" w:rsidRDefault="00523DF4" w:rsidP="00347E5D">
      <w:pPr>
        <w:tabs>
          <w:tab w:val="left" w:pos="284"/>
          <w:tab w:val="left" w:pos="426"/>
          <w:tab w:val="left" w:pos="1465"/>
          <w:tab w:val="left" w:pos="9356"/>
        </w:tabs>
        <w:ind w:left="284" w:right="142" w:hanging="284"/>
        <w:rPr>
          <w:b/>
          <w:bCs/>
        </w:rPr>
      </w:pPr>
      <w:r>
        <w:t xml:space="preserve">   </w:t>
      </w:r>
      <w:r w:rsidR="002A1E81">
        <w:t xml:space="preserve">                   </w:t>
      </w:r>
      <w:r>
        <w:t xml:space="preserve"> </w:t>
      </w:r>
      <w:r w:rsidRPr="00F264A2">
        <w:rPr>
          <w:rFonts w:ascii="Tahoma" w:hAnsi="Tahoma" w:cs="Tahoma"/>
          <w:b/>
          <w:bCs/>
          <w:sz w:val="28"/>
          <w:szCs w:val="28"/>
        </w:rPr>
        <w:t>Cerebellar herniation</w:t>
      </w:r>
      <w:r w:rsidRPr="00F264A2">
        <w:rPr>
          <w:rFonts w:ascii="Tahoma" w:hAnsi="Tahoma" w:cs="Tahoma"/>
          <w:w w:val="105"/>
          <w:sz w:val="28"/>
          <w:szCs w:val="28"/>
        </w:rPr>
        <w:t xml:space="preserve"> </w:t>
      </w:r>
      <w:r>
        <w:rPr>
          <w:rFonts w:ascii="Tahoma" w:hAnsi="Tahoma" w:cs="Tahoma"/>
          <w:w w:val="105"/>
          <w:sz w:val="28"/>
          <w:szCs w:val="28"/>
        </w:rPr>
        <w:t xml:space="preserve">       </w:t>
      </w:r>
      <w:r w:rsidRPr="00F264A2">
        <w:rPr>
          <w:rFonts w:ascii="Tahoma" w:hAnsi="Tahoma" w:cs="Tahoma"/>
          <w:b/>
          <w:bCs/>
          <w:w w:val="105"/>
          <w:sz w:val="28"/>
          <w:szCs w:val="28"/>
        </w:rPr>
        <w:t>Temporal  lobe</w:t>
      </w:r>
      <w:r w:rsidRPr="00F264A2">
        <w:rPr>
          <w:rFonts w:ascii="Tahoma" w:hAnsi="Tahoma" w:cs="Tahoma"/>
          <w:b/>
          <w:bCs/>
          <w:w w:val="99"/>
          <w:sz w:val="28"/>
          <w:szCs w:val="28"/>
        </w:rPr>
        <w:t xml:space="preserve"> </w:t>
      </w:r>
      <w:r w:rsidRPr="00F264A2">
        <w:rPr>
          <w:rFonts w:ascii="Tahoma" w:hAnsi="Tahoma" w:cs="Tahoma"/>
          <w:b/>
          <w:bCs/>
          <w:w w:val="105"/>
          <w:sz w:val="28"/>
          <w:szCs w:val="28"/>
        </w:rPr>
        <w:t>herniat</w:t>
      </w:r>
      <w:r>
        <w:rPr>
          <w:rFonts w:ascii="Tahoma" w:hAnsi="Tahoma" w:cs="Tahoma"/>
          <w:b/>
          <w:bCs/>
          <w:w w:val="105"/>
          <w:sz w:val="28"/>
          <w:szCs w:val="28"/>
        </w:rPr>
        <w:t>ion</w:t>
      </w:r>
    </w:p>
    <w:p w:rsidR="002A1E81" w:rsidRDefault="002A1E81" w:rsidP="002A1E81">
      <w:pPr>
        <w:tabs>
          <w:tab w:val="left" w:pos="284"/>
          <w:tab w:val="left" w:pos="426"/>
          <w:tab w:val="left" w:pos="9356"/>
        </w:tabs>
        <w:ind w:right="142"/>
        <w:rPr>
          <w:b/>
          <w:bCs/>
        </w:rPr>
      </w:pPr>
    </w:p>
    <w:p w:rsidR="00523DF4" w:rsidRPr="0014458B" w:rsidRDefault="00523DF4" w:rsidP="00DB5F89">
      <w:pPr>
        <w:pStyle w:val="BodyText"/>
        <w:numPr>
          <w:ilvl w:val="0"/>
          <w:numId w:val="17"/>
        </w:numPr>
        <w:tabs>
          <w:tab w:val="left" w:pos="284"/>
          <w:tab w:val="left" w:pos="426"/>
          <w:tab w:val="left" w:pos="2455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71771A">
        <w:rPr>
          <w:rFonts w:ascii="Tahoma" w:hAnsi="Tahoma" w:cs="Tahoma"/>
          <w:b/>
          <w:bCs/>
          <w:w w:val="110"/>
          <w:sz w:val="28"/>
          <w:szCs w:val="28"/>
        </w:rPr>
        <w:t>Clinical</w:t>
      </w:r>
      <w:r w:rsidRPr="0071771A">
        <w:rPr>
          <w:rFonts w:ascii="Tahoma" w:hAnsi="Tahoma" w:cs="Tahoma"/>
          <w:b/>
          <w:bCs/>
          <w:spacing w:val="-17"/>
          <w:w w:val="110"/>
          <w:sz w:val="28"/>
          <w:szCs w:val="28"/>
        </w:rPr>
        <w:t xml:space="preserve"> </w:t>
      </w:r>
      <w:r w:rsidRPr="0071771A">
        <w:rPr>
          <w:rFonts w:ascii="Tahoma" w:hAnsi="Tahoma" w:cs="Tahoma"/>
          <w:b/>
          <w:bCs/>
          <w:w w:val="110"/>
          <w:sz w:val="28"/>
          <w:szCs w:val="28"/>
        </w:rPr>
        <w:t>picture:</w:t>
      </w:r>
      <w:r w:rsidRPr="0014458B">
        <w:rPr>
          <w:rFonts w:ascii="Tahoma" w:hAnsi="Tahoma" w:cs="Tahoma"/>
          <w:spacing w:val="40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3</w:t>
      </w:r>
      <w:r w:rsidRPr="0014458B">
        <w:rPr>
          <w:rFonts w:ascii="Tahoma" w:hAnsi="Tahoma" w:cs="Tahoma"/>
          <w:spacing w:val="1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Clinical</w:t>
      </w:r>
      <w:r w:rsidRPr="0014458B">
        <w:rPr>
          <w:rFonts w:ascii="Tahoma" w:hAnsi="Tahoma" w:cs="Tahoma"/>
          <w:spacing w:val="-17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stages:</w:t>
      </w:r>
    </w:p>
    <w:p w:rsidR="00523DF4" w:rsidRPr="0014458B" w:rsidRDefault="00523DF4" w:rsidP="002A1E81">
      <w:pPr>
        <w:pStyle w:val="BodyText"/>
        <w:tabs>
          <w:tab w:val="left" w:pos="426"/>
          <w:tab w:val="left" w:pos="567"/>
          <w:tab w:val="left" w:pos="709"/>
          <w:tab w:val="left" w:pos="9356"/>
        </w:tabs>
        <w:kinsoku w:val="0"/>
        <w:overflowPunct w:val="0"/>
        <w:spacing w:before="36" w:line="360" w:lineRule="auto"/>
        <w:ind w:left="709" w:right="142" w:hanging="425"/>
        <w:rPr>
          <w:rFonts w:ascii="Tahoma" w:hAnsi="Tahoma" w:cs="Tahoma"/>
          <w:sz w:val="28"/>
          <w:szCs w:val="28"/>
        </w:rPr>
      </w:pPr>
      <w:r w:rsidRPr="0071771A">
        <w:rPr>
          <w:rFonts w:ascii="Tahoma" w:hAnsi="Tahoma" w:cs="Tahoma"/>
          <w:b/>
          <w:bCs/>
          <w:w w:val="110"/>
          <w:sz w:val="28"/>
          <w:szCs w:val="28"/>
        </w:rPr>
        <w:t xml:space="preserve">A. </w:t>
      </w:r>
      <w:r w:rsidRPr="0071771A">
        <w:rPr>
          <w:rFonts w:ascii="Tahoma" w:hAnsi="Tahoma" w:cs="Tahoma"/>
          <w:b/>
          <w:bCs/>
          <w:spacing w:val="22"/>
          <w:w w:val="110"/>
          <w:sz w:val="28"/>
          <w:szCs w:val="28"/>
        </w:rPr>
        <w:t xml:space="preserve"> </w:t>
      </w:r>
      <w:r w:rsidRPr="0071771A">
        <w:rPr>
          <w:rFonts w:ascii="Tahoma" w:hAnsi="Tahoma" w:cs="Tahoma"/>
          <w:b/>
          <w:bCs/>
          <w:w w:val="110"/>
          <w:sz w:val="28"/>
          <w:szCs w:val="28"/>
        </w:rPr>
        <w:t>Concussion:</w:t>
      </w:r>
      <w:r w:rsidRPr="0014458B">
        <w:rPr>
          <w:rFonts w:ascii="Tahoma" w:hAnsi="Tahoma" w:cs="Tahoma"/>
          <w:spacing w:val="16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With</w:t>
      </w:r>
      <w:r w:rsidRPr="0014458B">
        <w:rPr>
          <w:rFonts w:ascii="Tahoma" w:hAnsi="Tahoma" w:cs="Tahoma"/>
          <w:spacing w:val="-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or</w:t>
      </w:r>
      <w:r w:rsidRPr="0014458B">
        <w:rPr>
          <w:rFonts w:ascii="Tahoma" w:hAnsi="Tahoma" w:cs="Tahoma"/>
          <w:spacing w:val="-17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without</w:t>
      </w:r>
      <w:r w:rsidRPr="0014458B">
        <w:rPr>
          <w:rFonts w:ascii="Tahoma" w:hAnsi="Tahoma" w:cs="Tahoma"/>
          <w:spacing w:val="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signs</w:t>
      </w:r>
      <w:r w:rsidRPr="0014458B">
        <w:rPr>
          <w:rFonts w:ascii="Tahoma" w:hAnsi="Tahoma" w:cs="Tahoma"/>
          <w:spacing w:val="-2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of</w:t>
      </w:r>
      <w:r w:rsidRPr="0014458B">
        <w:rPr>
          <w:rFonts w:ascii="Tahoma" w:hAnsi="Tahoma" w:cs="Tahoma"/>
          <w:spacing w:val="-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skull</w:t>
      </w:r>
      <w:r w:rsidRPr="0014458B">
        <w:rPr>
          <w:rFonts w:ascii="Tahoma" w:hAnsi="Tahoma" w:cs="Tahoma"/>
          <w:spacing w:val="-2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fracture.</w:t>
      </w:r>
      <w:r w:rsidRPr="0014458B">
        <w:rPr>
          <w:rFonts w:ascii="Tahoma" w:hAnsi="Tahoma" w:cs="Tahoma"/>
          <w:spacing w:val="-9"/>
          <w:w w:val="110"/>
          <w:sz w:val="28"/>
          <w:szCs w:val="28"/>
        </w:rPr>
        <w:t xml:space="preserve"> </w:t>
      </w:r>
      <w:r>
        <w:rPr>
          <w:rFonts w:ascii="Tahoma" w:hAnsi="Tahoma" w:cs="Tahoma"/>
          <w:spacing w:val="-9"/>
          <w:w w:val="110"/>
          <w:sz w:val="28"/>
          <w:szCs w:val="28"/>
        </w:rPr>
        <w:t xml:space="preserve">  </w:t>
      </w:r>
      <w:r w:rsidR="002A1E81">
        <w:rPr>
          <w:rFonts w:ascii="Tahoma" w:hAnsi="Tahoma" w:cs="Tahoma"/>
          <w:spacing w:val="-9"/>
          <w:w w:val="110"/>
          <w:sz w:val="28"/>
          <w:szCs w:val="28"/>
        </w:rPr>
        <w:t xml:space="preserve">  </w:t>
      </w:r>
      <w:r w:rsidRPr="0014458B">
        <w:rPr>
          <w:rFonts w:ascii="Tahoma" w:hAnsi="Tahoma" w:cs="Tahoma"/>
          <w:w w:val="110"/>
          <w:sz w:val="28"/>
          <w:szCs w:val="28"/>
        </w:rPr>
        <w:t>(mention</w:t>
      </w:r>
      <w:r w:rsidRPr="0014458B">
        <w:rPr>
          <w:rFonts w:ascii="Tahoma" w:hAnsi="Tahoma" w:cs="Tahoma"/>
          <w:spacing w:val="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in</w:t>
      </w:r>
      <w:r w:rsidRPr="0014458B">
        <w:rPr>
          <w:rFonts w:ascii="Tahoma" w:hAnsi="Tahoma" w:cs="Tahoma"/>
          <w:spacing w:val="-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short).</w:t>
      </w:r>
    </w:p>
    <w:p w:rsidR="00523DF4" w:rsidRPr="0071771A" w:rsidRDefault="00523DF4" w:rsidP="002A1E81">
      <w:pPr>
        <w:pStyle w:val="BodyText"/>
        <w:tabs>
          <w:tab w:val="left" w:pos="284"/>
          <w:tab w:val="left" w:pos="426"/>
          <w:tab w:val="left" w:pos="567"/>
          <w:tab w:val="left" w:pos="709"/>
          <w:tab w:val="left" w:pos="2638"/>
          <w:tab w:val="left" w:pos="9356"/>
        </w:tabs>
        <w:kinsoku w:val="0"/>
        <w:overflowPunct w:val="0"/>
        <w:spacing w:before="98" w:line="360" w:lineRule="auto"/>
        <w:ind w:left="284" w:right="142" w:firstLine="0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w w:val="80"/>
          <w:sz w:val="28"/>
          <w:szCs w:val="28"/>
        </w:rPr>
        <w:t xml:space="preserve"> </w:t>
      </w:r>
      <w:r w:rsidR="002A1E81">
        <w:rPr>
          <w:rFonts w:ascii="Tahoma" w:hAnsi="Tahoma" w:cs="Tahoma"/>
          <w:b/>
          <w:bCs/>
          <w:w w:val="80"/>
          <w:sz w:val="28"/>
          <w:szCs w:val="28"/>
        </w:rPr>
        <w:t xml:space="preserve">B. </w:t>
      </w:r>
      <w:r w:rsidRPr="0071771A">
        <w:rPr>
          <w:rFonts w:ascii="Tahoma" w:hAnsi="Tahoma" w:cs="Tahoma"/>
          <w:b/>
          <w:bCs/>
          <w:w w:val="120"/>
          <w:sz w:val="28"/>
          <w:szCs w:val="28"/>
        </w:rPr>
        <w:t xml:space="preserve">Lucid </w:t>
      </w:r>
      <w:r w:rsidRPr="0071771A">
        <w:rPr>
          <w:rFonts w:ascii="Tahoma" w:hAnsi="Tahoma" w:cs="Tahoma"/>
          <w:b/>
          <w:bCs/>
          <w:spacing w:val="-1"/>
          <w:w w:val="120"/>
          <w:sz w:val="28"/>
          <w:szCs w:val="28"/>
        </w:rPr>
        <w:t>interva1:</w:t>
      </w:r>
    </w:p>
    <w:p w:rsidR="00523DF4" w:rsidRPr="0071771A" w:rsidRDefault="00523DF4" w:rsidP="002A1E81">
      <w:pPr>
        <w:pStyle w:val="BodyText"/>
        <w:tabs>
          <w:tab w:val="left" w:pos="426"/>
          <w:tab w:val="left" w:pos="9356"/>
        </w:tabs>
        <w:kinsoku w:val="0"/>
        <w:overflowPunct w:val="0"/>
        <w:spacing w:before="88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spacing w:val="-5"/>
          <w:w w:val="105"/>
          <w:sz w:val="28"/>
          <w:szCs w:val="28"/>
        </w:rPr>
        <w:t>1</w:t>
      </w:r>
      <w:r w:rsidRPr="0014458B">
        <w:rPr>
          <w:rFonts w:ascii="Tahoma" w:hAnsi="Tahoma" w:cs="Tahoma"/>
          <w:spacing w:val="-6"/>
          <w:w w:val="105"/>
          <w:sz w:val="28"/>
          <w:szCs w:val="28"/>
        </w:rPr>
        <w:t>-</w:t>
      </w:r>
      <w:r w:rsidRPr="0014458B">
        <w:rPr>
          <w:rFonts w:ascii="Tahoma" w:hAnsi="Tahoma" w:cs="Tahoma"/>
          <w:spacing w:val="28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The</w:t>
      </w:r>
      <w:r w:rsidRPr="0071771A">
        <w:rPr>
          <w:rFonts w:ascii="Tahoma" w:hAnsi="Tahoma" w:cs="Tahoma"/>
          <w:spacing w:val="-34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spacing w:val="1"/>
          <w:w w:val="105"/>
          <w:sz w:val="28"/>
          <w:szCs w:val="28"/>
        </w:rPr>
        <w:t>patient</w:t>
      </w:r>
      <w:r w:rsidRPr="0071771A">
        <w:rPr>
          <w:rFonts w:ascii="Tahoma" w:hAnsi="Tahoma" w:cs="Tahoma"/>
          <w:spacing w:val="-31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regain</w:t>
      </w:r>
      <w:r w:rsidRPr="0071771A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consciousness</w:t>
      </w:r>
      <w:r w:rsidRPr="0071771A">
        <w:rPr>
          <w:rFonts w:ascii="Tahoma" w:hAnsi="Tahoma" w:cs="Tahoma"/>
          <w:spacing w:val="56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for</w:t>
      </w:r>
      <w:r w:rsidRPr="0071771A">
        <w:rPr>
          <w:rFonts w:ascii="Tahoma" w:hAnsi="Tahoma" w:cs="Tahoma"/>
          <w:spacing w:val="33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few</w:t>
      </w:r>
      <w:r w:rsidRPr="0071771A">
        <w:rPr>
          <w:rFonts w:ascii="Tahoma" w:hAnsi="Tahoma" w:cs="Tahoma"/>
          <w:spacing w:val="47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hours</w:t>
      </w:r>
      <w:r w:rsidRPr="0071771A">
        <w:rPr>
          <w:rFonts w:ascii="Tahoma" w:hAnsi="Tahoma" w:cs="Tahoma"/>
          <w:spacing w:val="59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(longer</w:t>
      </w:r>
      <w:r w:rsidRPr="0071771A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w w:val="105"/>
          <w:sz w:val="28"/>
          <w:szCs w:val="28"/>
        </w:rPr>
        <w:t>in</w:t>
      </w:r>
      <w:r w:rsidRPr="0071771A">
        <w:rPr>
          <w:rFonts w:ascii="Tahoma" w:hAnsi="Tahoma" w:cs="Tahoma"/>
          <w:spacing w:val="6"/>
          <w:w w:val="105"/>
          <w:sz w:val="28"/>
          <w:szCs w:val="28"/>
        </w:rPr>
        <w:t xml:space="preserve"> </w:t>
      </w:r>
      <w:r>
        <w:rPr>
          <w:rFonts w:ascii="Tahoma" w:hAnsi="Tahoma" w:cs="Tahoma"/>
          <w:spacing w:val="6"/>
          <w:w w:val="105"/>
          <w:sz w:val="28"/>
          <w:szCs w:val="28"/>
        </w:rPr>
        <w:t xml:space="preserve">  </w:t>
      </w:r>
      <w:r w:rsidRPr="0071771A">
        <w:rPr>
          <w:rFonts w:ascii="Tahoma" w:hAnsi="Tahoma" w:cs="Tahoma"/>
          <w:w w:val="105"/>
          <w:sz w:val="28"/>
          <w:szCs w:val="28"/>
        </w:rPr>
        <w:t>venous</w:t>
      </w:r>
      <w:r w:rsidRPr="0071771A">
        <w:rPr>
          <w:rFonts w:ascii="Tahoma" w:hAnsi="Tahoma" w:cs="Tahoma"/>
          <w:spacing w:val="1"/>
          <w:w w:val="105"/>
          <w:sz w:val="28"/>
          <w:szCs w:val="28"/>
        </w:rPr>
        <w:t xml:space="preserve"> </w:t>
      </w:r>
      <w:r w:rsidRPr="0071771A">
        <w:rPr>
          <w:rFonts w:ascii="Tahoma" w:hAnsi="Tahoma" w:cs="Tahoma"/>
          <w:spacing w:val="-1"/>
          <w:w w:val="105"/>
          <w:sz w:val="28"/>
          <w:szCs w:val="28"/>
        </w:rPr>
        <w:t>bleeding).</w:t>
      </w:r>
    </w:p>
    <w:p w:rsidR="00523DF4" w:rsidRPr="0071771A" w:rsidRDefault="00523DF4" w:rsidP="002A1E81">
      <w:pPr>
        <w:pStyle w:val="BodyText"/>
        <w:tabs>
          <w:tab w:val="left" w:pos="426"/>
          <w:tab w:val="left" w:pos="9356"/>
        </w:tabs>
        <w:kinsoku w:val="0"/>
        <w:overflowPunct w:val="0"/>
        <w:spacing w:before="0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71771A">
        <w:rPr>
          <w:rFonts w:ascii="Tahoma" w:hAnsi="Tahoma" w:cs="Tahoma"/>
          <w:sz w:val="28"/>
          <w:szCs w:val="28"/>
        </w:rPr>
        <w:t>2</w:t>
      </w:r>
      <w:r w:rsidRPr="0071771A">
        <w:rPr>
          <w:rFonts w:ascii="Tahoma" w:hAnsi="Tahoma" w:cs="Tahoma"/>
          <w:spacing w:val="-23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–</w:t>
      </w:r>
      <w:r w:rsidRPr="0071771A">
        <w:rPr>
          <w:rFonts w:ascii="Tahoma" w:hAnsi="Tahoma" w:cs="Tahoma"/>
          <w:spacing w:val="23"/>
          <w:sz w:val="28"/>
          <w:szCs w:val="28"/>
        </w:rPr>
        <w:t xml:space="preserve"> </w:t>
      </w:r>
      <w:r w:rsidRPr="0071771A">
        <w:rPr>
          <w:rFonts w:ascii="Tahoma" w:hAnsi="Tahoma" w:cs="Tahoma"/>
          <w:sz w:val="28"/>
          <w:szCs w:val="28"/>
        </w:rPr>
        <w:t>Th</w:t>
      </w:r>
      <w:r w:rsidRPr="0071771A">
        <w:rPr>
          <w:rFonts w:ascii="Tahoma" w:hAnsi="Tahoma" w:cs="Tahoma"/>
          <w:spacing w:val="27"/>
          <w:sz w:val="28"/>
          <w:szCs w:val="28"/>
        </w:rPr>
        <w:t>e</w:t>
      </w:r>
      <w:r>
        <w:rPr>
          <w:rFonts w:ascii="Tahoma" w:hAnsi="Tahoma" w:cs="Tahoma"/>
          <w:spacing w:val="27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>pati</w:t>
      </w:r>
      <w:r w:rsidRPr="0071771A">
        <w:rPr>
          <w:rFonts w:ascii="Tahoma" w:hAnsi="Tahoma" w:cs="Tahoma"/>
          <w:sz w:val="28"/>
          <w:szCs w:val="28"/>
        </w:rPr>
        <w:t>ent</w:t>
      </w:r>
      <w:r w:rsidRPr="0071771A">
        <w:rPr>
          <w:rFonts w:ascii="Tahoma" w:hAnsi="Tahoma" w:cs="Tahoma"/>
          <w:spacing w:val="11"/>
          <w:sz w:val="28"/>
          <w:szCs w:val="28"/>
        </w:rPr>
        <w:t xml:space="preserve"> </w:t>
      </w:r>
      <w:r w:rsidRPr="0071771A">
        <w:rPr>
          <w:rFonts w:ascii="Tahoma" w:hAnsi="Tahoma" w:cs="Tahoma"/>
          <w:sz w:val="28"/>
          <w:szCs w:val="28"/>
        </w:rPr>
        <w:t>confused</w:t>
      </w:r>
      <w:r w:rsidRPr="0071771A">
        <w:rPr>
          <w:rFonts w:ascii="Tahoma" w:hAnsi="Tahoma" w:cs="Tahoma"/>
          <w:spacing w:val="-8"/>
          <w:sz w:val="28"/>
          <w:szCs w:val="28"/>
        </w:rPr>
        <w:t xml:space="preserve"> </w:t>
      </w:r>
      <w:r w:rsidRPr="0071771A">
        <w:rPr>
          <w:rFonts w:ascii="Tahoma" w:hAnsi="Tahoma" w:cs="Tahoma"/>
          <w:sz w:val="28"/>
          <w:szCs w:val="28"/>
        </w:rPr>
        <w:t>with</w:t>
      </w:r>
      <w:r w:rsidRPr="0071771A">
        <w:rPr>
          <w:rFonts w:ascii="Tahoma" w:hAnsi="Tahoma" w:cs="Tahoma"/>
          <w:spacing w:val="-40"/>
          <w:sz w:val="28"/>
          <w:szCs w:val="28"/>
        </w:rPr>
        <w:t xml:space="preserve"> </w:t>
      </w:r>
      <w:r w:rsidRPr="0071771A">
        <w:rPr>
          <w:rFonts w:ascii="Tahoma" w:hAnsi="Tahoma" w:cs="Tahoma"/>
          <w:sz w:val="28"/>
          <w:szCs w:val="28"/>
        </w:rPr>
        <w:t>amnesia.</w:t>
      </w:r>
    </w:p>
    <w:p w:rsidR="00523DF4" w:rsidRPr="0071771A" w:rsidRDefault="002A1E81" w:rsidP="00347E5D">
      <w:pPr>
        <w:pStyle w:val="BodyText"/>
        <w:tabs>
          <w:tab w:val="left" w:pos="284"/>
          <w:tab w:val="left" w:pos="426"/>
          <w:tab w:val="left" w:pos="709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w w:val="115"/>
          <w:sz w:val="28"/>
          <w:szCs w:val="28"/>
        </w:rPr>
        <w:t xml:space="preserve">    </w:t>
      </w:r>
      <w:r w:rsidR="00523DF4" w:rsidRPr="0071771A">
        <w:rPr>
          <w:rFonts w:ascii="Tahoma" w:hAnsi="Tahoma" w:cs="Tahoma"/>
          <w:b/>
          <w:bCs/>
          <w:w w:val="115"/>
          <w:sz w:val="28"/>
          <w:szCs w:val="28"/>
        </w:rPr>
        <w:t>C. Compression:</w:t>
      </w:r>
    </w:p>
    <w:p w:rsidR="00523DF4" w:rsidRPr="00006217" w:rsidRDefault="00523DF4" w:rsidP="002A1E81">
      <w:pPr>
        <w:pStyle w:val="BodyText"/>
        <w:tabs>
          <w:tab w:val="left" w:pos="426"/>
          <w:tab w:val="left" w:pos="709"/>
          <w:tab w:val="left" w:pos="9356"/>
        </w:tabs>
        <w:kinsoku w:val="0"/>
        <w:overflowPunct w:val="0"/>
        <w:spacing w:before="0" w:line="360" w:lineRule="auto"/>
        <w:ind w:left="851" w:right="142" w:hanging="284"/>
        <w:rPr>
          <w:rFonts w:ascii="Tahoma" w:hAnsi="Tahoma" w:cs="Tahoma"/>
          <w:w w:val="110"/>
          <w:sz w:val="28"/>
          <w:szCs w:val="28"/>
        </w:rPr>
      </w:pPr>
      <w:r w:rsidRPr="0014458B">
        <w:rPr>
          <w:rFonts w:ascii="Tahoma" w:hAnsi="Tahoma" w:cs="Tahoma"/>
          <w:w w:val="110"/>
          <w:sz w:val="28"/>
          <w:szCs w:val="28"/>
        </w:rPr>
        <w:t>l</w:t>
      </w:r>
      <w:r w:rsidRPr="0014458B">
        <w:rPr>
          <w:rFonts w:ascii="Tahoma" w:hAnsi="Tahoma" w:cs="Tahoma"/>
          <w:spacing w:val="-4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-</w:t>
      </w:r>
      <w:r w:rsidRPr="0014458B">
        <w:rPr>
          <w:rFonts w:ascii="Tahoma" w:hAnsi="Tahoma" w:cs="Tahoma"/>
          <w:spacing w:val="-2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Progressive</w:t>
      </w:r>
      <w:r w:rsidRPr="0014458B">
        <w:rPr>
          <w:rFonts w:ascii="Tahoma" w:hAnsi="Tahoma" w:cs="Tahoma"/>
          <w:spacing w:val="-4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headache</w:t>
      </w:r>
      <w:r w:rsidR="002A1E81">
        <w:rPr>
          <w:rFonts w:ascii="Tahoma" w:hAnsi="Tahoma" w:cs="Tahoma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,</w:t>
      </w:r>
      <w:r w:rsidRPr="0014458B">
        <w:rPr>
          <w:rFonts w:ascii="Tahoma" w:hAnsi="Tahoma" w:cs="Tahoma"/>
          <w:spacing w:val="-4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vomiting,</w:t>
      </w:r>
      <w:r w:rsidRPr="0014458B">
        <w:rPr>
          <w:rFonts w:ascii="Tahoma" w:hAnsi="Tahoma" w:cs="Tahoma"/>
          <w:spacing w:val="-37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blurring</w:t>
      </w:r>
      <w:r w:rsidRPr="0014458B">
        <w:rPr>
          <w:rFonts w:ascii="Tahoma" w:hAnsi="Tahoma" w:cs="Tahoma"/>
          <w:spacing w:val="-4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2"/>
          <w:w w:val="110"/>
          <w:sz w:val="28"/>
          <w:szCs w:val="28"/>
        </w:rPr>
        <w:t>of</w:t>
      </w:r>
      <w:r w:rsidRPr="0014458B">
        <w:rPr>
          <w:rFonts w:ascii="Tahoma" w:hAnsi="Tahoma" w:cs="Tahoma"/>
          <w:spacing w:val="-47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vision</w:t>
      </w:r>
      <w:r w:rsidRPr="0014458B">
        <w:rPr>
          <w:rFonts w:ascii="Tahoma" w:hAnsi="Tahoma" w:cs="Tahoma"/>
          <w:spacing w:val="-4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&amp;</w:t>
      </w:r>
      <w:r w:rsidRPr="0014458B">
        <w:rPr>
          <w:rFonts w:ascii="Tahoma" w:hAnsi="Tahoma" w:cs="Tahoma"/>
          <w:spacing w:val="-5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papilloedema.</w:t>
      </w:r>
    </w:p>
    <w:p w:rsidR="00523DF4" w:rsidRDefault="00523DF4" w:rsidP="002A1E81">
      <w:pPr>
        <w:pStyle w:val="BodyText"/>
        <w:tabs>
          <w:tab w:val="left" w:pos="426"/>
          <w:tab w:val="left" w:pos="709"/>
          <w:tab w:val="left" w:pos="9356"/>
          <w:tab w:val="left" w:pos="9639"/>
        </w:tabs>
        <w:kinsoku w:val="0"/>
        <w:overflowPunct w:val="0"/>
        <w:spacing w:before="0" w:line="360" w:lineRule="auto"/>
        <w:ind w:left="851" w:right="142" w:hanging="284"/>
        <w:rPr>
          <w:rFonts w:ascii="Tahoma" w:hAnsi="Tahoma" w:cs="Tahoma"/>
          <w:w w:val="107"/>
          <w:sz w:val="28"/>
          <w:szCs w:val="28"/>
        </w:rPr>
      </w:pPr>
      <w:r w:rsidRPr="0014458B">
        <w:rPr>
          <w:rFonts w:ascii="Tahoma" w:hAnsi="Tahoma" w:cs="Tahoma"/>
          <w:w w:val="110"/>
          <w:sz w:val="28"/>
          <w:szCs w:val="28"/>
        </w:rPr>
        <w:lastRenderedPageBreak/>
        <w:t>2</w:t>
      </w:r>
      <w:r w:rsidRPr="0014458B">
        <w:rPr>
          <w:rFonts w:ascii="Tahoma" w:hAnsi="Tahoma" w:cs="Tahoma"/>
          <w:spacing w:val="-4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-</w:t>
      </w:r>
      <w:r w:rsidRPr="0014458B">
        <w:rPr>
          <w:rFonts w:ascii="Tahoma" w:hAnsi="Tahoma" w:cs="Tahoma"/>
          <w:spacing w:val="-16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Progressive</w:t>
      </w:r>
      <w:r w:rsidRPr="0014458B">
        <w:rPr>
          <w:rFonts w:ascii="Tahoma" w:hAnsi="Tahoma" w:cs="Tahoma"/>
          <w:spacing w:val="-2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irritability</w:t>
      </w:r>
      <w:r w:rsidRPr="0014458B">
        <w:rPr>
          <w:rFonts w:ascii="Tahoma" w:hAnsi="Tahoma" w:cs="Tahoma"/>
          <w:spacing w:val="-3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&amp;</w:t>
      </w:r>
      <w:r w:rsidRPr="0014458B">
        <w:rPr>
          <w:rFonts w:ascii="Tahoma" w:hAnsi="Tahoma" w:cs="Tahoma"/>
          <w:spacing w:val="-5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confusion</w:t>
      </w:r>
      <w:r w:rsidRPr="0014458B">
        <w:rPr>
          <w:rFonts w:ascii="Tahoma" w:hAnsi="Tahoma" w:cs="Tahoma"/>
          <w:spacing w:val="-3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followed</w:t>
      </w:r>
      <w:r>
        <w:rPr>
          <w:rFonts w:ascii="Tahoma" w:hAnsi="Tahoma" w:cs="Tahoma"/>
          <w:spacing w:val="-36"/>
          <w:w w:val="110"/>
          <w:sz w:val="28"/>
          <w:szCs w:val="28"/>
        </w:rPr>
        <w:t xml:space="preserve"> b</w:t>
      </w:r>
      <w:r w:rsidRPr="0014458B">
        <w:rPr>
          <w:rFonts w:ascii="Tahoma" w:hAnsi="Tahoma" w:cs="Tahoma"/>
          <w:w w:val="110"/>
          <w:sz w:val="28"/>
          <w:szCs w:val="28"/>
        </w:rPr>
        <w:t>y</w:t>
      </w:r>
      <w:r w:rsidRPr="0014458B">
        <w:rPr>
          <w:rFonts w:ascii="Tahoma" w:hAnsi="Tahoma" w:cs="Tahoma"/>
          <w:spacing w:val="-36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drowsiness</w:t>
      </w:r>
      <w:r w:rsidRPr="0014458B">
        <w:rPr>
          <w:rFonts w:ascii="Tahoma" w:hAnsi="Tahoma" w:cs="Tahoma"/>
          <w:spacing w:val="-2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sym w:font="Wingdings" w:char="F0E0"/>
      </w:r>
      <w:r w:rsidRPr="0014458B">
        <w:rPr>
          <w:rFonts w:ascii="Tahoma" w:hAnsi="Tahoma" w:cs="Tahoma"/>
          <w:spacing w:val="-2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coma.</w:t>
      </w:r>
      <w:r w:rsidRPr="0014458B">
        <w:rPr>
          <w:rFonts w:ascii="Tahoma" w:hAnsi="Tahoma" w:cs="Tahoma"/>
          <w:w w:val="107"/>
          <w:sz w:val="28"/>
          <w:szCs w:val="28"/>
        </w:rPr>
        <w:t xml:space="preserve"> </w:t>
      </w:r>
    </w:p>
    <w:p w:rsidR="00523DF4" w:rsidRPr="0014458B" w:rsidRDefault="00523DF4" w:rsidP="002A1E81">
      <w:pPr>
        <w:pStyle w:val="BodyText"/>
        <w:tabs>
          <w:tab w:val="left" w:pos="426"/>
          <w:tab w:val="left" w:pos="709"/>
          <w:tab w:val="left" w:pos="9356"/>
          <w:tab w:val="left" w:pos="9639"/>
        </w:tabs>
        <w:kinsoku w:val="0"/>
        <w:overflowPunct w:val="0"/>
        <w:spacing w:before="0" w:line="360" w:lineRule="auto"/>
        <w:ind w:left="851" w:right="142" w:hanging="284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w w:val="110"/>
          <w:sz w:val="28"/>
          <w:szCs w:val="28"/>
        </w:rPr>
        <w:t>3</w:t>
      </w:r>
      <w:r w:rsidRPr="0014458B">
        <w:rPr>
          <w:rFonts w:ascii="Tahoma" w:hAnsi="Tahoma" w:cs="Tahoma"/>
          <w:spacing w:val="-4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-</w:t>
      </w:r>
      <w:r w:rsidRPr="0014458B">
        <w:rPr>
          <w:rFonts w:ascii="Tahoma" w:hAnsi="Tahoma" w:cs="Tahoma"/>
          <w:spacing w:val="19"/>
          <w:w w:val="110"/>
          <w:sz w:val="28"/>
          <w:szCs w:val="28"/>
        </w:rPr>
        <w:t xml:space="preserve"> </w:t>
      </w:r>
      <w:r w:rsidRPr="00FB2174">
        <w:rPr>
          <w:rFonts w:ascii="Tahoma" w:hAnsi="Tahoma" w:cs="Tahoma"/>
          <w:b/>
          <w:bCs/>
          <w:spacing w:val="1"/>
          <w:w w:val="110"/>
          <w:sz w:val="28"/>
          <w:szCs w:val="28"/>
        </w:rPr>
        <w:t>Pulse:</w:t>
      </w:r>
      <w:r w:rsidRPr="0014458B">
        <w:rPr>
          <w:rFonts w:ascii="Tahoma" w:hAnsi="Tahoma" w:cs="Tahoma"/>
          <w:i/>
          <w:iCs/>
          <w:spacing w:val="-2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At</w:t>
      </w:r>
      <w:r w:rsidRPr="0014458B">
        <w:rPr>
          <w:rFonts w:ascii="Tahoma" w:hAnsi="Tahoma" w:cs="Tahoma"/>
          <w:spacing w:val="-36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first</w:t>
      </w:r>
      <w:r w:rsidRPr="0014458B">
        <w:rPr>
          <w:rFonts w:ascii="Tahoma" w:hAnsi="Tahoma" w:cs="Tahoma"/>
          <w:spacing w:val="-36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slow</w:t>
      </w:r>
      <w:r w:rsidRPr="0014458B">
        <w:rPr>
          <w:rFonts w:ascii="Tahoma" w:hAnsi="Tahoma" w:cs="Tahoma"/>
          <w:spacing w:val="-37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and</w:t>
      </w:r>
      <w:r w:rsidRPr="0014458B">
        <w:rPr>
          <w:rFonts w:ascii="Tahoma" w:hAnsi="Tahoma" w:cs="Tahoma"/>
          <w:spacing w:val="-3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ful</w:t>
      </w:r>
      <w:r>
        <w:rPr>
          <w:rFonts w:ascii="Tahoma" w:hAnsi="Tahoma" w:cs="Tahoma"/>
          <w:w w:val="110"/>
          <w:sz w:val="28"/>
          <w:szCs w:val="28"/>
        </w:rPr>
        <w:t>l</w:t>
      </w:r>
      <w:r w:rsidRPr="0014458B">
        <w:rPr>
          <w:rFonts w:ascii="Tahoma" w:hAnsi="Tahoma" w:cs="Tahoma"/>
          <w:spacing w:val="-3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but</w:t>
      </w:r>
      <w:r w:rsidRPr="0014458B">
        <w:rPr>
          <w:rFonts w:ascii="Tahoma" w:hAnsi="Tahoma" w:cs="Tahoma"/>
          <w:spacing w:val="-36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later</w:t>
      </w:r>
      <w:r w:rsidRPr="0014458B">
        <w:rPr>
          <w:rFonts w:ascii="Tahoma" w:hAnsi="Tahoma" w:cs="Tahoma"/>
          <w:spacing w:val="-3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on</w:t>
      </w:r>
      <w:r w:rsidRPr="0014458B">
        <w:rPr>
          <w:rFonts w:ascii="Tahoma" w:hAnsi="Tahoma" w:cs="Tahoma"/>
          <w:spacing w:val="-39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become</w:t>
      </w:r>
      <w:r w:rsidRPr="0014458B">
        <w:rPr>
          <w:rFonts w:ascii="Tahoma" w:hAnsi="Tahoma" w:cs="Tahoma"/>
          <w:spacing w:val="-3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rapid</w:t>
      </w:r>
      <w:r w:rsidRPr="0014458B">
        <w:rPr>
          <w:rFonts w:ascii="Tahoma" w:hAnsi="Tahoma" w:cs="Tahoma"/>
          <w:spacing w:val="-2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and</w:t>
      </w:r>
      <w:r w:rsidRPr="0014458B">
        <w:rPr>
          <w:rFonts w:ascii="Tahoma" w:hAnsi="Tahoma" w:cs="Tahoma"/>
          <w:spacing w:val="-27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weak.</w:t>
      </w:r>
    </w:p>
    <w:p w:rsidR="00523DF4" w:rsidRPr="00523DF4" w:rsidRDefault="00523DF4" w:rsidP="002A1E81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0" w:line="360" w:lineRule="auto"/>
        <w:ind w:left="284" w:right="142" w:firstLine="283"/>
        <w:rPr>
          <w:rFonts w:ascii="Tahoma" w:hAnsi="Tahoma" w:cs="Tahoma"/>
          <w:w w:val="110"/>
          <w:sz w:val="28"/>
          <w:szCs w:val="28"/>
        </w:rPr>
      </w:pPr>
      <w:r w:rsidRPr="0014458B">
        <w:rPr>
          <w:rFonts w:ascii="Tahoma" w:hAnsi="Tahoma" w:cs="Tahoma"/>
          <w:w w:val="110"/>
          <w:sz w:val="28"/>
          <w:szCs w:val="28"/>
        </w:rPr>
        <w:t>4</w:t>
      </w:r>
      <w:r w:rsidRPr="0014458B">
        <w:rPr>
          <w:rFonts w:ascii="Tahoma" w:hAnsi="Tahoma" w:cs="Tahoma"/>
          <w:spacing w:val="-30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-</w:t>
      </w:r>
      <w:r w:rsidRPr="0014458B">
        <w:rPr>
          <w:rFonts w:ascii="Tahoma" w:hAnsi="Tahoma" w:cs="Tahoma"/>
          <w:spacing w:val="11"/>
          <w:w w:val="110"/>
          <w:sz w:val="28"/>
          <w:szCs w:val="28"/>
        </w:rPr>
        <w:t xml:space="preserve"> </w:t>
      </w:r>
      <w:r w:rsidRPr="00FB2174">
        <w:rPr>
          <w:rFonts w:ascii="Tahoma" w:hAnsi="Tahoma" w:cs="Tahoma"/>
          <w:b/>
          <w:bCs/>
          <w:w w:val="110"/>
          <w:sz w:val="28"/>
          <w:szCs w:val="28"/>
        </w:rPr>
        <w:t>B</w:t>
      </w:r>
      <w:r w:rsidRPr="00FB2174">
        <w:rPr>
          <w:rFonts w:ascii="Tahoma" w:hAnsi="Tahoma" w:cs="Tahoma"/>
          <w:b/>
          <w:bCs/>
          <w:spacing w:val="-27"/>
          <w:w w:val="110"/>
          <w:sz w:val="28"/>
          <w:szCs w:val="28"/>
        </w:rPr>
        <w:t>.</w:t>
      </w:r>
      <w:r w:rsidRPr="00FB2174">
        <w:rPr>
          <w:rFonts w:ascii="Tahoma" w:hAnsi="Tahoma" w:cs="Tahoma"/>
          <w:b/>
          <w:bCs/>
          <w:w w:val="110"/>
          <w:sz w:val="28"/>
          <w:szCs w:val="28"/>
        </w:rPr>
        <w:t>P:</w:t>
      </w:r>
      <w:r w:rsidRPr="0014458B">
        <w:rPr>
          <w:rFonts w:ascii="Tahoma" w:hAnsi="Tahoma" w:cs="Tahoma"/>
          <w:i/>
          <w:iCs/>
          <w:spacing w:val="4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At</w:t>
      </w:r>
      <w:r w:rsidRPr="0014458B">
        <w:rPr>
          <w:rFonts w:ascii="Tahoma" w:hAnsi="Tahoma" w:cs="Tahoma"/>
          <w:spacing w:val="-2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first</w:t>
      </w:r>
      <w:r w:rsidRPr="0014458B">
        <w:rPr>
          <w:rFonts w:ascii="Tahoma" w:hAnsi="Tahoma" w:cs="Tahoma"/>
          <w:spacing w:val="-1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rise</w:t>
      </w:r>
      <w:r w:rsidRPr="0014458B">
        <w:rPr>
          <w:rFonts w:ascii="Tahoma" w:hAnsi="Tahoma" w:cs="Tahoma"/>
          <w:spacing w:val="-2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then</w:t>
      </w:r>
      <w:r w:rsidRPr="0014458B">
        <w:rPr>
          <w:rFonts w:ascii="Tahoma" w:hAnsi="Tahoma" w:cs="Tahoma"/>
          <w:spacing w:val="-10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falls.</w:t>
      </w:r>
    </w:p>
    <w:p w:rsidR="00523DF4" w:rsidRDefault="00523DF4" w:rsidP="002A1E81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0" w:line="360" w:lineRule="auto"/>
        <w:ind w:left="284" w:right="142" w:firstLine="283"/>
        <w:rPr>
          <w:rFonts w:ascii="Tahoma" w:hAnsi="Tahoma" w:cs="Tahoma"/>
          <w:sz w:val="28"/>
          <w:szCs w:val="28"/>
        </w:rPr>
      </w:pPr>
      <w:r w:rsidRPr="002A1E81">
        <w:rPr>
          <w:rFonts w:ascii="Tahoma" w:hAnsi="Tahoma" w:cs="Tahoma"/>
          <w:sz w:val="28"/>
          <w:szCs w:val="28"/>
        </w:rPr>
        <w:t>5</w:t>
      </w:r>
      <w:r w:rsidRPr="0014458B">
        <w:rPr>
          <w:rFonts w:ascii="Tahoma" w:hAnsi="Tahoma" w:cs="Tahoma"/>
          <w:i/>
          <w:iCs/>
          <w:spacing w:val="2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- </w:t>
      </w:r>
      <w:r w:rsidRPr="00FB2174">
        <w:rPr>
          <w:rFonts w:ascii="Tahoma" w:hAnsi="Tahoma" w:cs="Tahoma"/>
          <w:b/>
          <w:bCs/>
          <w:sz w:val="28"/>
          <w:szCs w:val="28"/>
        </w:rPr>
        <w:t>Respiration:</w:t>
      </w:r>
      <w:r w:rsidRPr="0014458B">
        <w:rPr>
          <w:rFonts w:ascii="Tahoma" w:hAnsi="Tahoma" w:cs="Tahoma"/>
          <w:i/>
          <w:iCs/>
          <w:sz w:val="28"/>
          <w:szCs w:val="28"/>
        </w:rPr>
        <w:t xml:space="preserve"> </w:t>
      </w:r>
      <w:r w:rsidRPr="0014458B">
        <w:rPr>
          <w:rFonts w:ascii="Tahoma" w:hAnsi="Tahoma" w:cs="Tahoma"/>
          <w:i/>
          <w:iCs/>
          <w:spacing w:val="5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At</w:t>
      </w:r>
      <w:r w:rsidRPr="0014458B">
        <w:rPr>
          <w:rFonts w:ascii="Tahoma" w:hAnsi="Tahoma" w:cs="Tahoma"/>
          <w:spacing w:val="2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first</w:t>
      </w:r>
      <w:r w:rsidRPr="0014458B">
        <w:rPr>
          <w:rFonts w:ascii="Tahoma" w:hAnsi="Tahoma" w:cs="Tahoma"/>
          <w:spacing w:val="1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deep</w:t>
      </w:r>
      <w:r w:rsidRPr="0014458B">
        <w:rPr>
          <w:rFonts w:ascii="Tahoma" w:hAnsi="Tahoma" w:cs="Tahoma"/>
          <w:spacing w:val="26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 xml:space="preserve">&amp; </w:t>
      </w:r>
      <w:r w:rsidRPr="0014458B">
        <w:rPr>
          <w:rFonts w:ascii="Tahoma" w:hAnsi="Tahoma" w:cs="Tahoma"/>
          <w:sz w:val="28"/>
          <w:szCs w:val="28"/>
        </w:rPr>
        <w:t>slow</w:t>
      </w:r>
      <w:r w:rsidRPr="0014458B">
        <w:rPr>
          <w:rFonts w:ascii="Tahoma" w:hAnsi="Tahoma" w:cs="Tahoma"/>
          <w:spacing w:val="2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then</w:t>
      </w:r>
      <w:r w:rsidRPr="0014458B">
        <w:rPr>
          <w:rFonts w:ascii="Tahoma" w:hAnsi="Tahoma" w:cs="Tahoma"/>
          <w:spacing w:val="5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shallow</w:t>
      </w:r>
      <w:r w:rsidRPr="0014458B">
        <w:rPr>
          <w:rFonts w:ascii="Tahoma" w:hAnsi="Tahoma" w:cs="Tahoma"/>
          <w:spacing w:val="29"/>
          <w:sz w:val="28"/>
          <w:szCs w:val="28"/>
        </w:rPr>
        <w:t xml:space="preserve"> </w:t>
      </w:r>
      <w:r>
        <w:rPr>
          <w:rFonts w:ascii="Tahoma" w:hAnsi="Tahoma" w:cs="Tahoma"/>
          <w:sz w:val="28"/>
          <w:szCs w:val="28"/>
        </w:rPr>
        <w:t xml:space="preserve">&amp; </w:t>
      </w:r>
      <w:r w:rsidRPr="0014458B">
        <w:rPr>
          <w:rFonts w:ascii="Tahoma" w:hAnsi="Tahoma" w:cs="Tahoma"/>
          <w:sz w:val="28"/>
          <w:szCs w:val="28"/>
        </w:rPr>
        <w:t>rapid</w:t>
      </w:r>
      <w:r w:rsidRPr="0014458B">
        <w:rPr>
          <w:rFonts w:ascii="Tahoma" w:hAnsi="Tahoma" w:cs="Tahoma"/>
          <w:spacing w:val="54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and </w:t>
      </w:r>
    </w:p>
    <w:p w:rsidR="00523DF4" w:rsidRDefault="00523DF4" w:rsidP="002A1E81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0" w:line="360" w:lineRule="auto"/>
        <w:ind w:left="284" w:right="142" w:firstLine="283"/>
        <w:rPr>
          <w:rFonts w:ascii="Tahoma" w:hAnsi="Tahoma" w:cs="Tahoma"/>
          <w:spacing w:val="-3"/>
          <w:w w:val="105"/>
          <w:sz w:val="28"/>
          <w:szCs w:val="28"/>
        </w:rPr>
      </w:pPr>
      <w:r w:rsidRPr="0014458B">
        <w:rPr>
          <w:rFonts w:ascii="Tahoma" w:hAnsi="Tahoma" w:cs="Tahoma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10"/>
          <w:sz w:val="28"/>
          <w:szCs w:val="28"/>
        </w:rPr>
        <w:t xml:space="preserve"> </w:t>
      </w:r>
      <w:r>
        <w:rPr>
          <w:rFonts w:ascii="Tahoma" w:hAnsi="Tahoma" w:cs="Tahoma"/>
          <w:spacing w:val="10"/>
          <w:sz w:val="28"/>
          <w:szCs w:val="28"/>
        </w:rPr>
        <w:t xml:space="preserve">   </w:t>
      </w:r>
      <w:r w:rsidRPr="0014458B">
        <w:rPr>
          <w:rFonts w:ascii="Tahoma" w:hAnsi="Tahoma" w:cs="Tahoma"/>
          <w:sz w:val="28"/>
          <w:szCs w:val="28"/>
        </w:rPr>
        <w:t>finally</w:t>
      </w:r>
      <w:r w:rsidRPr="0014458B">
        <w:rPr>
          <w:rFonts w:ascii="Tahoma" w:hAnsi="Tahoma" w:cs="Tahoma"/>
          <w:spacing w:val="29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2"/>
          <w:sz w:val="28"/>
          <w:szCs w:val="28"/>
        </w:rPr>
        <w:t>irregular</w:t>
      </w:r>
      <w:r>
        <w:rPr>
          <w:rFonts w:ascii="Tahoma" w:hAnsi="Tahoma" w:cs="Tahoma"/>
          <w:spacing w:val="-2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with</w:t>
      </w:r>
      <w:r w:rsidRPr="0014458B">
        <w:rPr>
          <w:rFonts w:ascii="Tahoma" w:hAnsi="Tahoma" w:cs="Tahoma"/>
          <w:spacing w:val="-1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2"/>
          <w:w w:val="105"/>
          <w:sz w:val="28"/>
          <w:szCs w:val="28"/>
        </w:rPr>
        <w:t>grasping</w:t>
      </w:r>
      <w:r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before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it</w:t>
      </w:r>
      <w:r w:rsidRPr="0014458B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>
        <w:rPr>
          <w:rFonts w:ascii="Tahoma" w:hAnsi="Tahoma" w:cs="Tahoma"/>
          <w:spacing w:val="-21"/>
          <w:w w:val="105"/>
          <w:sz w:val="28"/>
          <w:szCs w:val="28"/>
        </w:rPr>
        <w:t>s</w:t>
      </w:r>
      <w:r w:rsidRPr="0014458B">
        <w:rPr>
          <w:rFonts w:ascii="Tahoma" w:hAnsi="Tahoma" w:cs="Tahoma"/>
          <w:w w:val="105"/>
          <w:sz w:val="28"/>
          <w:szCs w:val="28"/>
        </w:rPr>
        <w:t>tops</w:t>
      </w:r>
      <w:r w:rsidRPr="0014458B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2"/>
          <w:w w:val="105"/>
          <w:sz w:val="28"/>
          <w:szCs w:val="28"/>
        </w:rPr>
        <w:t>complete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>1y.</w:t>
      </w:r>
    </w:p>
    <w:tbl>
      <w:tblPr>
        <w:tblW w:w="0" w:type="auto"/>
        <w:tblInd w:w="99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762"/>
      </w:tblGrid>
      <w:tr w:rsidR="00523DF4" w:rsidTr="003B587D">
        <w:tc>
          <w:tcPr>
            <w:tcW w:w="7762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523DF4" w:rsidRPr="003B587D" w:rsidRDefault="00523DF4" w:rsidP="00DB5F89">
            <w:pPr>
              <w:pStyle w:val="BodyText"/>
              <w:numPr>
                <w:ilvl w:val="0"/>
                <w:numId w:val="25"/>
              </w:numPr>
              <w:tabs>
                <w:tab w:val="left" w:pos="284"/>
                <w:tab w:val="left" w:pos="426"/>
                <w:tab w:val="left" w:pos="9356"/>
              </w:tabs>
              <w:kinsoku w:val="0"/>
              <w:overflowPunct w:val="0"/>
              <w:spacing w:before="0" w:line="360" w:lineRule="auto"/>
              <w:ind w:left="284" w:right="142" w:hanging="284"/>
              <w:rPr>
                <w:rFonts w:ascii="Tahoma" w:hAnsi="Tahoma" w:cs="Tahoma"/>
                <w:b/>
                <w:bCs/>
                <w:sz w:val="28"/>
                <w:szCs w:val="28"/>
                <w:lang w:eastAsia="en-GB"/>
              </w:rPr>
            </w:pPr>
            <w:r w:rsidRPr="003B587D">
              <w:rPr>
                <w:rFonts w:ascii="Tahoma" w:hAnsi="Tahoma" w:cs="Tahoma"/>
                <w:b/>
                <w:bCs/>
                <w:sz w:val="28"/>
                <w:szCs w:val="28"/>
                <w:lang w:eastAsia="en-GB"/>
              </w:rPr>
              <w:t>N.B :3, 4 &amp; 5 are called Cushing Triad</w:t>
            </w:r>
          </w:p>
        </w:tc>
      </w:tr>
    </w:tbl>
    <w:p w:rsidR="00523DF4" w:rsidRPr="0014458B" w:rsidRDefault="00523DF4" w:rsidP="00347E5D">
      <w:pPr>
        <w:pStyle w:val="BodyText"/>
        <w:tabs>
          <w:tab w:val="left" w:pos="284"/>
          <w:tab w:val="left" w:pos="426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</w:p>
    <w:p w:rsidR="00523DF4" w:rsidRPr="0014458B" w:rsidRDefault="00D96FAC" w:rsidP="002A1E81">
      <w:pPr>
        <w:pStyle w:val="BodyText"/>
        <w:tabs>
          <w:tab w:val="left" w:pos="426"/>
          <w:tab w:val="left" w:pos="567"/>
          <w:tab w:val="left" w:pos="1134"/>
          <w:tab w:val="left" w:pos="9356"/>
        </w:tabs>
        <w:kinsoku w:val="0"/>
        <w:overflowPunct w:val="0"/>
        <w:spacing w:before="0" w:line="360" w:lineRule="auto"/>
        <w:ind w:left="993" w:right="142" w:hanging="99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pict>
          <v:shape id="_x0000_s1035" style="position:absolute;left:0;text-align:left;margin-left:.7pt;margin-top:-5.65pt;width:0;height:572.5pt;z-index:-251661824;mso-position-horizontal-relative:page;mso-position-vertical-relative:text" coordsize="20,11450" o:allowincell="f" path="m,11450l,e" filled="f" strokeweight=".16986mm">
            <v:path arrowok="t"/>
            <w10:wrap anchorx="page"/>
          </v:shape>
        </w:pict>
      </w:r>
      <w:r w:rsidR="00523DF4">
        <w:rPr>
          <w:rFonts w:ascii="Tahoma" w:hAnsi="Tahoma" w:cs="Tahoma"/>
          <w:sz w:val="28"/>
          <w:szCs w:val="28"/>
        </w:rPr>
        <w:t xml:space="preserve">  </w:t>
      </w:r>
      <w:r w:rsidR="002A1E81">
        <w:rPr>
          <w:rFonts w:ascii="Tahoma" w:hAnsi="Tahoma" w:cs="Tahoma"/>
          <w:sz w:val="28"/>
          <w:szCs w:val="28"/>
        </w:rPr>
        <w:t xml:space="preserve">     </w:t>
      </w:r>
      <w:r w:rsidR="00523DF4" w:rsidRPr="0014458B">
        <w:rPr>
          <w:rFonts w:ascii="Tahoma" w:hAnsi="Tahoma" w:cs="Tahoma"/>
          <w:sz w:val="28"/>
          <w:szCs w:val="28"/>
        </w:rPr>
        <w:t>6</w:t>
      </w:r>
      <w:r w:rsidR="00523DF4" w:rsidRPr="0014458B">
        <w:rPr>
          <w:rFonts w:ascii="Tahoma" w:hAnsi="Tahoma" w:cs="Tahoma"/>
          <w:spacing w:val="24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-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 xml:space="preserve">Temperature:  </w:t>
      </w:r>
      <w:r w:rsidR="00523DF4" w:rsidRPr="00FB2174">
        <w:rPr>
          <w:rFonts w:ascii="Tahoma" w:hAnsi="Tahoma" w:cs="Tahoma"/>
          <w:b/>
          <w:bCs/>
          <w:spacing w:val="34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At</w:t>
      </w:r>
      <w:r w:rsidR="00523DF4" w:rsidRPr="0014458B">
        <w:rPr>
          <w:rFonts w:ascii="Tahoma" w:hAnsi="Tahoma" w:cs="Tahoma"/>
          <w:spacing w:val="44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first</w:t>
      </w:r>
      <w:r w:rsidR="00523DF4" w:rsidRPr="0014458B">
        <w:rPr>
          <w:rFonts w:ascii="Tahoma" w:hAnsi="Tahoma" w:cs="Tahoma"/>
          <w:spacing w:val="26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3"/>
          <w:sz w:val="28"/>
          <w:szCs w:val="28"/>
        </w:rPr>
        <w:t>there</w:t>
      </w:r>
      <w:r w:rsidR="00523DF4" w:rsidRPr="0014458B">
        <w:rPr>
          <w:rFonts w:ascii="Tahoma" w:hAnsi="Tahoma" w:cs="Tahoma"/>
          <w:spacing w:val="39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is</w:t>
      </w:r>
      <w:r w:rsidR="00523DF4" w:rsidRPr="0014458B">
        <w:rPr>
          <w:rFonts w:ascii="Tahoma" w:hAnsi="Tahoma" w:cs="Tahoma"/>
          <w:spacing w:val="48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3"/>
          <w:sz w:val="28"/>
          <w:szCs w:val="28"/>
        </w:rPr>
        <w:t>subno</w:t>
      </w:r>
      <w:r w:rsidR="00523DF4">
        <w:rPr>
          <w:rFonts w:ascii="Tahoma" w:hAnsi="Tahoma" w:cs="Tahoma"/>
          <w:spacing w:val="-3"/>
          <w:sz w:val="28"/>
          <w:szCs w:val="28"/>
        </w:rPr>
        <w:t>rm</w:t>
      </w:r>
      <w:r w:rsidR="00523DF4" w:rsidRPr="0014458B">
        <w:rPr>
          <w:rFonts w:ascii="Tahoma" w:hAnsi="Tahoma" w:cs="Tahoma"/>
          <w:spacing w:val="-3"/>
          <w:sz w:val="28"/>
          <w:szCs w:val="28"/>
        </w:rPr>
        <w:t>al</w:t>
      </w:r>
      <w:r w:rsidR="00523DF4" w:rsidRPr="0014458B">
        <w:rPr>
          <w:rFonts w:ascii="Tahoma" w:hAnsi="Tahoma" w:cs="Tahoma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3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temp.</w:t>
      </w:r>
      <w:r w:rsidR="00523DF4" w:rsidRPr="0014458B">
        <w:rPr>
          <w:rFonts w:ascii="Tahoma" w:hAnsi="Tahoma" w:cs="Tahoma"/>
          <w:spacing w:val="53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but</w:t>
      </w:r>
      <w:r w:rsidR="00523DF4" w:rsidRPr="0014458B">
        <w:rPr>
          <w:rFonts w:ascii="Tahoma" w:hAnsi="Tahoma" w:cs="Tahoma"/>
          <w:spacing w:val="51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later</w:t>
      </w:r>
      <w:r w:rsidR="00523DF4" w:rsidRPr="0014458B">
        <w:rPr>
          <w:rFonts w:ascii="Tahoma" w:hAnsi="Tahoma" w:cs="Tahoma"/>
          <w:spacing w:val="51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on</w:t>
      </w:r>
      <w:r w:rsidR="00523DF4" w:rsidRPr="0014458B">
        <w:rPr>
          <w:rFonts w:ascii="Tahoma" w:hAnsi="Tahoma" w:cs="Tahoma"/>
          <w:spacing w:val="48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53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temp.</w:t>
      </w:r>
      <w:r w:rsidR="00523DF4" w:rsidRPr="0014458B">
        <w:rPr>
          <w:rFonts w:ascii="Tahoma" w:hAnsi="Tahoma" w:cs="Tahoma"/>
          <w:spacing w:val="-6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generally</w:t>
      </w:r>
      <w:r w:rsidR="00523DF4" w:rsidRPr="0014458B">
        <w:rPr>
          <w:rFonts w:ascii="Tahoma" w:hAnsi="Tahoma" w:cs="Tahoma"/>
          <w:spacing w:val="30"/>
          <w:w w:val="103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raised</w:t>
      </w:r>
      <w:r w:rsidR="00523DF4" w:rsidRPr="0014458B">
        <w:rPr>
          <w:rFonts w:ascii="Tahoma" w:hAnsi="Tahoma" w:cs="Tahoma"/>
          <w:spacing w:val="23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and</w:t>
      </w:r>
      <w:r w:rsidR="00523DF4" w:rsidRPr="0014458B">
        <w:rPr>
          <w:rFonts w:ascii="Tahoma" w:hAnsi="Tahoma" w:cs="Tahoma"/>
          <w:spacing w:val="11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may</w:t>
      </w:r>
      <w:r w:rsidR="00523DF4" w:rsidRPr="0014458B">
        <w:rPr>
          <w:rFonts w:ascii="Tahoma" w:hAnsi="Tahoma" w:cs="Tahoma"/>
          <w:spacing w:val="32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be</w:t>
      </w:r>
      <w:r w:rsidR="00523DF4" w:rsidRPr="0014458B">
        <w:rPr>
          <w:rFonts w:ascii="Tahoma" w:hAnsi="Tahoma" w:cs="Tahoma"/>
          <w:spacing w:val="-13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higher</w:t>
      </w:r>
      <w:r w:rsidR="00523DF4" w:rsidRPr="0014458B">
        <w:rPr>
          <w:rFonts w:ascii="Tahoma" w:hAnsi="Tahoma" w:cs="Tahoma"/>
          <w:spacing w:val="16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on</w:t>
      </w:r>
      <w:r w:rsidR="00523DF4" w:rsidRPr="0014458B">
        <w:rPr>
          <w:rFonts w:ascii="Tahoma" w:hAnsi="Tahoma" w:cs="Tahoma"/>
          <w:spacing w:val="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22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injured</w:t>
      </w:r>
      <w:r w:rsidR="00523DF4" w:rsidRPr="0014458B">
        <w:rPr>
          <w:rFonts w:ascii="Tahoma" w:hAnsi="Tahoma" w:cs="Tahoma"/>
          <w:spacing w:val="27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3"/>
          <w:sz w:val="28"/>
          <w:szCs w:val="28"/>
        </w:rPr>
        <w:t>side</w:t>
      </w:r>
      <w:r w:rsidR="00523DF4" w:rsidRPr="0014458B">
        <w:rPr>
          <w:rFonts w:ascii="Tahoma" w:hAnsi="Tahoma" w:cs="Tahoma"/>
          <w:spacing w:val="-2"/>
          <w:sz w:val="28"/>
          <w:szCs w:val="28"/>
        </w:rPr>
        <w:t>.</w:t>
      </w:r>
    </w:p>
    <w:p w:rsidR="00523DF4" w:rsidRPr="0014458B" w:rsidRDefault="002A1E81" w:rsidP="002A1E81">
      <w:pPr>
        <w:pStyle w:val="BodyText"/>
        <w:tabs>
          <w:tab w:val="left" w:pos="426"/>
          <w:tab w:val="left" w:pos="851"/>
          <w:tab w:val="left" w:pos="9356"/>
        </w:tabs>
        <w:kinsoku w:val="0"/>
        <w:overflowPunct w:val="0"/>
        <w:spacing w:before="0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7</w:t>
      </w:r>
      <w:r w:rsidR="00523DF4" w:rsidRPr="0014458B">
        <w:rPr>
          <w:rFonts w:ascii="Tahoma" w:hAnsi="Tahoma" w:cs="Tahoma"/>
          <w:spacing w:val="-26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-</w:t>
      </w:r>
      <w:r w:rsidR="00523DF4" w:rsidRPr="0014458B">
        <w:rPr>
          <w:rFonts w:ascii="Tahoma" w:hAnsi="Tahoma" w:cs="Tahoma"/>
          <w:spacing w:val="30"/>
          <w:w w:val="105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w w:val="105"/>
          <w:sz w:val="28"/>
          <w:szCs w:val="28"/>
        </w:rPr>
        <w:t>Pupils:</w:t>
      </w:r>
      <w:r w:rsidR="00523DF4" w:rsidRPr="00FB2174">
        <w:rPr>
          <w:rFonts w:ascii="Tahoma" w:hAnsi="Tahoma" w:cs="Tahoma"/>
          <w:b/>
          <w:bCs/>
          <w:spacing w:val="46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Constricted</w:t>
      </w:r>
      <w:r w:rsidR="00523DF4" w:rsidRPr="0014458B">
        <w:rPr>
          <w:rFonts w:ascii="Tahoma" w:hAnsi="Tahoma" w:cs="Tahoma"/>
          <w:spacing w:val="14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then</w:t>
      </w:r>
      <w:r w:rsidR="00523DF4"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dilated,</w:t>
      </w:r>
      <w:r w:rsidR="00523DF4" w:rsidRPr="0014458B">
        <w:rPr>
          <w:rFonts w:ascii="Tahoma" w:hAnsi="Tahoma" w:cs="Tahoma"/>
          <w:spacing w:val="1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at</w:t>
      </w:r>
      <w:r w:rsidR="00523DF4" w:rsidRPr="0014458B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first</w:t>
      </w:r>
      <w:r w:rsidR="00523DF4"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on</w:t>
      </w:r>
      <w:r w:rsidR="00523DF4"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ipsilateral</w:t>
      </w:r>
      <w:r w:rsidR="00523DF4" w:rsidRPr="0014458B">
        <w:rPr>
          <w:rFonts w:ascii="Tahoma" w:hAnsi="Tahoma" w:cs="Tahoma"/>
          <w:spacing w:val="5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side</w:t>
      </w:r>
      <w:r w:rsidR="00523DF4" w:rsidRPr="0014458B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11"/>
          <w:w w:val="105"/>
          <w:sz w:val="28"/>
          <w:szCs w:val="28"/>
        </w:rPr>
        <w:t>o</w:t>
      </w:r>
      <w:r w:rsidR="00523DF4" w:rsidRPr="0014458B">
        <w:rPr>
          <w:rFonts w:ascii="Tahoma" w:hAnsi="Tahoma" w:cs="Tahoma"/>
          <w:spacing w:val="-12"/>
          <w:w w:val="105"/>
          <w:sz w:val="28"/>
          <w:szCs w:val="28"/>
        </w:rPr>
        <w:t>f</w:t>
      </w:r>
      <w:r w:rsidR="00523DF4" w:rsidRPr="0014458B">
        <w:rPr>
          <w:rFonts w:ascii="Tahoma" w:hAnsi="Tahoma" w:cs="Tahoma"/>
          <w:spacing w:val="7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4"/>
          <w:w w:val="105"/>
          <w:sz w:val="28"/>
          <w:szCs w:val="28"/>
        </w:rPr>
        <w:t>lesion</w:t>
      </w:r>
      <w:r w:rsidR="00523DF4" w:rsidRPr="0014458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then</w:t>
      </w:r>
      <w:r w:rsidR="00523DF4" w:rsidRPr="0014458B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on</w:t>
      </w:r>
      <w:r w:rsidR="00523DF4">
        <w:rPr>
          <w:rFonts w:ascii="Tahoma" w:hAnsi="Tahoma" w:cs="Tahoma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5"/>
          <w:sz w:val="28"/>
          <w:szCs w:val="28"/>
        </w:rPr>
        <w:t xml:space="preserve"> </w:t>
      </w:r>
      <w:r w:rsidR="00523DF4">
        <w:rPr>
          <w:rFonts w:ascii="Tahoma" w:hAnsi="Tahoma" w:cs="Tahoma"/>
          <w:sz w:val="28"/>
          <w:szCs w:val="28"/>
        </w:rPr>
        <w:t xml:space="preserve">contralateral </w:t>
      </w:r>
      <w:r w:rsidR="00523DF4" w:rsidRPr="0014458B">
        <w:rPr>
          <w:rFonts w:ascii="Tahoma" w:hAnsi="Tahoma" w:cs="Tahoma"/>
          <w:sz w:val="28"/>
          <w:szCs w:val="28"/>
        </w:rPr>
        <w:t>side.</w:t>
      </w:r>
      <w:r w:rsidR="00523DF4" w:rsidRPr="0014458B">
        <w:rPr>
          <w:rFonts w:ascii="Tahoma" w:hAnsi="Tahoma" w:cs="Tahoma"/>
          <w:spacing w:val="1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1"/>
          <w:sz w:val="28"/>
          <w:szCs w:val="28"/>
        </w:rPr>
        <w:t>Pupillary</w:t>
      </w:r>
      <w:r w:rsidR="00523DF4" w:rsidRPr="0014458B">
        <w:rPr>
          <w:rFonts w:ascii="Tahoma" w:hAnsi="Tahoma" w:cs="Tahoma"/>
          <w:spacing w:val="2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changes</w:t>
      </w:r>
      <w:r w:rsidR="00523DF4" w:rsidRPr="0014458B">
        <w:rPr>
          <w:rFonts w:ascii="Tahoma" w:hAnsi="Tahoma" w:cs="Tahoma"/>
          <w:spacing w:val="26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indicate</w:t>
      </w:r>
      <w:r w:rsidR="00523DF4" w:rsidRPr="0014458B">
        <w:rPr>
          <w:rFonts w:ascii="Tahoma" w:hAnsi="Tahoma" w:cs="Tahoma"/>
          <w:spacing w:val="42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late</w:t>
      </w:r>
      <w:r w:rsidR="00523DF4" w:rsidRPr="0014458B">
        <w:rPr>
          <w:rFonts w:ascii="Tahoma" w:hAnsi="Tahoma" w:cs="Tahoma"/>
          <w:spacing w:val="4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z w:val="28"/>
          <w:szCs w:val="28"/>
        </w:rPr>
        <w:t>compression</w:t>
      </w:r>
      <w:r w:rsidR="00523DF4">
        <w:rPr>
          <w:rFonts w:ascii="Tahoma" w:hAnsi="Tahoma" w:cs="Tahoma"/>
          <w:sz w:val="28"/>
          <w:szCs w:val="28"/>
        </w:rPr>
        <w:t xml:space="preserve"> ( </w:t>
      </w:r>
      <w:r w:rsidR="00523DF4" w:rsidRPr="00AE4666">
        <w:rPr>
          <w:rFonts w:ascii="Tahoma" w:hAnsi="Tahoma" w:cs="Tahoma"/>
          <w:b/>
          <w:bCs/>
          <w:sz w:val="28"/>
          <w:szCs w:val="28"/>
        </w:rPr>
        <w:t>tentorial herniation</w:t>
      </w:r>
      <w:r w:rsidR="00523DF4">
        <w:rPr>
          <w:rFonts w:ascii="Tahoma" w:hAnsi="Tahoma" w:cs="Tahoma"/>
          <w:sz w:val="28"/>
          <w:szCs w:val="28"/>
        </w:rPr>
        <w:t xml:space="preserve"> affect first the oculomotor nerve on the ipsilateral side followed by oculomotor nerve on the contralateral side) </w:t>
      </w:r>
      <w:r w:rsidR="00523DF4" w:rsidRPr="0014458B">
        <w:rPr>
          <w:rFonts w:ascii="Tahoma" w:hAnsi="Tahoma" w:cs="Tahoma"/>
          <w:sz w:val="28"/>
          <w:szCs w:val="28"/>
        </w:rPr>
        <w:t>.</w:t>
      </w:r>
    </w:p>
    <w:p w:rsidR="00523DF4" w:rsidRPr="0014458B" w:rsidRDefault="00523DF4" w:rsidP="002A1E81">
      <w:pPr>
        <w:pStyle w:val="BodyText"/>
        <w:tabs>
          <w:tab w:val="left" w:pos="426"/>
          <w:tab w:val="left" w:pos="567"/>
          <w:tab w:val="left" w:pos="1134"/>
          <w:tab w:val="left" w:pos="9356"/>
        </w:tabs>
        <w:kinsoku w:val="0"/>
        <w:overflowPunct w:val="0"/>
        <w:spacing w:before="0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>8-</w:t>
      </w:r>
      <w:r w:rsidRPr="0014458B">
        <w:rPr>
          <w:rFonts w:ascii="Tahoma" w:hAnsi="Tahoma" w:cs="Tahoma"/>
          <w:spacing w:val="16"/>
          <w:w w:val="105"/>
          <w:sz w:val="28"/>
          <w:szCs w:val="28"/>
        </w:rPr>
        <w:t xml:space="preserve"> </w:t>
      </w:r>
      <w:r w:rsidRPr="00FB2174">
        <w:rPr>
          <w:rFonts w:ascii="Tahoma" w:hAnsi="Tahoma" w:cs="Tahoma"/>
          <w:b/>
          <w:bCs/>
          <w:w w:val="105"/>
          <w:sz w:val="28"/>
          <w:szCs w:val="28"/>
        </w:rPr>
        <w:t>Contralateral</w:t>
      </w:r>
      <w:r w:rsidRPr="00FB2174">
        <w:rPr>
          <w:rFonts w:ascii="Tahoma" w:hAnsi="Tahoma" w:cs="Tahoma"/>
          <w:b/>
          <w:bCs/>
          <w:spacing w:val="-14"/>
          <w:w w:val="105"/>
          <w:sz w:val="28"/>
          <w:szCs w:val="28"/>
        </w:rPr>
        <w:t xml:space="preserve"> </w:t>
      </w:r>
      <w:r w:rsidRPr="00FB2174">
        <w:rPr>
          <w:rFonts w:ascii="Tahoma" w:hAnsi="Tahoma" w:cs="Tahoma"/>
          <w:b/>
          <w:bCs/>
          <w:w w:val="105"/>
          <w:sz w:val="28"/>
          <w:szCs w:val="28"/>
        </w:rPr>
        <w:t>hemiparesis</w:t>
      </w:r>
      <w:r w:rsidRPr="00FB2174">
        <w:rPr>
          <w:rFonts w:ascii="Tahoma" w:hAnsi="Tahoma" w:cs="Tahoma"/>
          <w:b/>
          <w:bCs/>
          <w:spacing w:val="-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due</w:t>
      </w:r>
      <w:r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to</w:t>
      </w:r>
      <w:r w:rsidRPr="0014458B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compression</w:t>
      </w:r>
      <w:r w:rsidRPr="0014458B">
        <w:rPr>
          <w:rFonts w:ascii="Tahoma" w:hAnsi="Tahoma" w:cs="Tahoma"/>
          <w:spacing w:val="-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ipsilateral</w:t>
      </w:r>
      <w:r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="002A1E81">
        <w:rPr>
          <w:rFonts w:ascii="Tahoma" w:hAnsi="Tahoma" w:cs="Tahoma"/>
          <w:spacing w:val="-14"/>
          <w:w w:val="105"/>
          <w:sz w:val="28"/>
          <w:szCs w:val="28"/>
        </w:rPr>
        <w:t xml:space="preserve">  </w:t>
      </w:r>
      <w:r w:rsidRPr="0014458B">
        <w:rPr>
          <w:rFonts w:ascii="Tahoma" w:hAnsi="Tahoma" w:cs="Tahoma"/>
          <w:w w:val="105"/>
          <w:sz w:val="28"/>
          <w:szCs w:val="28"/>
        </w:rPr>
        <w:t>cerebral</w:t>
      </w:r>
      <w:r w:rsidRPr="0014458B">
        <w:rPr>
          <w:rFonts w:ascii="Tahoma" w:hAnsi="Tahoma" w:cs="Tahoma"/>
          <w:spacing w:val="-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>cortex.</w:t>
      </w:r>
    </w:p>
    <w:p w:rsidR="00523DF4" w:rsidRPr="00CB0738" w:rsidRDefault="00523DF4" w:rsidP="00DB5F89">
      <w:pPr>
        <w:pStyle w:val="BodyText"/>
        <w:numPr>
          <w:ilvl w:val="0"/>
          <w:numId w:val="21"/>
        </w:numPr>
        <w:tabs>
          <w:tab w:val="left" w:pos="426"/>
          <w:tab w:val="left" w:pos="993"/>
          <w:tab w:val="left" w:pos="1134"/>
          <w:tab w:val="left" w:pos="1418"/>
          <w:tab w:val="left" w:pos="1985"/>
          <w:tab w:val="left" w:pos="6375"/>
          <w:tab w:val="left" w:pos="9356"/>
        </w:tabs>
        <w:kinsoku w:val="0"/>
        <w:overflowPunct w:val="0"/>
        <w:spacing w:before="76" w:line="360" w:lineRule="auto"/>
        <w:ind w:left="993" w:right="142" w:hanging="142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w w:val="105"/>
          <w:sz w:val="28"/>
          <w:szCs w:val="28"/>
        </w:rPr>
        <w:t>In</w:t>
      </w:r>
      <w:r w:rsidRPr="0014458B">
        <w:rPr>
          <w:rFonts w:ascii="Tahoma" w:hAnsi="Tahoma" w:cs="Tahoma"/>
          <w:spacing w:val="4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late</w:t>
      </w:r>
      <w:r w:rsidRPr="0014458B">
        <w:rPr>
          <w:rFonts w:ascii="Tahoma" w:hAnsi="Tahoma" w:cs="Tahoma"/>
          <w:spacing w:val="3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cases,</w:t>
      </w:r>
      <w:r w:rsidRPr="0014458B">
        <w:rPr>
          <w:rFonts w:ascii="Tahoma" w:hAnsi="Tahoma" w:cs="Tahoma"/>
          <w:spacing w:val="4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tentorial</w:t>
      </w:r>
      <w:r w:rsidRPr="0014458B">
        <w:rPr>
          <w:rFonts w:ascii="Tahoma" w:hAnsi="Tahoma" w:cs="Tahoma"/>
          <w:spacing w:val="5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herniation</w:t>
      </w:r>
      <w:r w:rsidRPr="0014458B">
        <w:rPr>
          <w:rFonts w:ascii="Tahoma" w:hAnsi="Tahoma" w:cs="Tahoma"/>
          <w:spacing w:val="5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push</w:t>
      </w:r>
      <w:r w:rsidRPr="0014458B">
        <w:rPr>
          <w:rFonts w:ascii="Tahoma" w:hAnsi="Tahoma" w:cs="Tahoma"/>
          <w:spacing w:val="5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midbrain</w:t>
      </w:r>
      <w:r w:rsidRPr="0014458B">
        <w:rPr>
          <w:rFonts w:ascii="Tahoma" w:hAnsi="Tahoma" w:cs="Tahoma"/>
          <w:spacing w:val="6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against</w:t>
      </w:r>
      <w:r w:rsidRPr="0014458B">
        <w:rPr>
          <w:rFonts w:ascii="Tahoma" w:hAnsi="Tahoma" w:cs="Tahoma"/>
          <w:spacing w:val="5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28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edge</w:t>
      </w:r>
      <w:r w:rsidRPr="0014458B">
        <w:rPr>
          <w:rFonts w:ascii="Tahoma" w:hAnsi="Tahoma" w:cs="Tahoma"/>
          <w:spacing w:val="3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5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 tentorium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on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2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opposite</w:t>
      </w:r>
      <w:r w:rsidRPr="0014458B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>
        <w:rPr>
          <w:rFonts w:ascii="Tahoma" w:hAnsi="Tahoma" w:cs="Tahoma"/>
          <w:spacing w:val="-18"/>
          <w:w w:val="105"/>
          <w:sz w:val="28"/>
          <w:szCs w:val="28"/>
        </w:rPr>
        <w:t>s</w:t>
      </w:r>
      <w:r w:rsidRPr="0014458B">
        <w:rPr>
          <w:rFonts w:ascii="Tahoma" w:hAnsi="Tahoma" w:cs="Tahoma"/>
          <w:w w:val="105"/>
          <w:sz w:val="28"/>
          <w:szCs w:val="28"/>
        </w:rPr>
        <w:t>ide</w:t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>
        <w:rPr>
          <w:rFonts w:ascii="Tahoma" w:hAnsi="Tahoma" w:cs="Tahoma"/>
          <w:w w:val="105"/>
          <w:sz w:val="28"/>
          <w:szCs w:val="28"/>
        </w:rPr>
        <w:sym w:font="Symbol" w:char="F0AE"/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 xml:space="preserve">ipsilateral </w:t>
      </w:r>
      <w:r w:rsidRPr="0014458B">
        <w:rPr>
          <w:rFonts w:ascii="Tahoma" w:hAnsi="Tahoma" w:cs="Tahoma"/>
          <w:spacing w:val="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hemiparesis.</w:t>
      </w:r>
    </w:p>
    <w:p w:rsidR="00523DF4" w:rsidRPr="00FB2174" w:rsidRDefault="002A1E81" w:rsidP="00347E5D">
      <w:pPr>
        <w:pStyle w:val="BodyText"/>
        <w:tabs>
          <w:tab w:val="left" w:pos="284"/>
          <w:tab w:val="left" w:pos="426"/>
          <w:tab w:val="left" w:pos="1134"/>
          <w:tab w:val="left" w:pos="2466"/>
          <w:tab w:val="left" w:pos="9356"/>
        </w:tabs>
        <w:kinsoku w:val="0"/>
        <w:overflowPunct w:val="0"/>
        <w:spacing w:before="50"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     </w:t>
      </w:r>
      <w:r w:rsidR="00523DF4">
        <w:rPr>
          <w:rFonts w:ascii="Tahoma" w:hAnsi="Tahoma" w:cs="Tahoma"/>
          <w:sz w:val="28"/>
          <w:szCs w:val="28"/>
        </w:rPr>
        <w:t>9-</w:t>
      </w:r>
      <w:r w:rsidR="00523DF4" w:rsidRPr="0014458B">
        <w:rPr>
          <w:rFonts w:ascii="Tahoma" w:hAnsi="Tahoma" w:cs="Tahoma"/>
          <w:spacing w:val="17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>Localization</w:t>
      </w:r>
      <w:r w:rsidR="00523DF4" w:rsidRPr="00FB2174">
        <w:rPr>
          <w:rFonts w:ascii="Tahoma" w:hAnsi="Tahoma" w:cs="Tahoma"/>
          <w:b/>
          <w:bCs/>
          <w:spacing w:val="-19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>of</w:t>
      </w:r>
      <w:r w:rsidR="00523DF4" w:rsidRPr="00FB2174">
        <w:rPr>
          <w:rFonts w:ascii="Tahoma" w:hAnsi="Tahoma" w:cs="Tahoma"/>
          <w:b/>
          <w:bCs/>
          <w:spacing w:val="-8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>the</w:t>
      </w:r>
      <w:r w:rsidR="00523DF4" w:rsidRPr="00FB2174">
        <w:rPr>
          <w:rFonts w:ascii="Tahoma" w:hAnsi="Tahoma" w:cs="Tahoma"/>
          <w:b/>
          <w:bCs/>
          <w:spacing w:val="-22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 xml:space="preserve"> side</w:t>
      </w:r>
      <w:r w:rsidR="00523DF4" w:rsidRPr="00FB2174">
        <w:rPr>
          <w:rFonts w:ascii="Tahoma" w:hAnsi="Tahoma" w:cs="Tahoma"/>
          <w:b/>
          <w:bCs/>
          <w:spacing w:val="-2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>of</w:t>
      </w:r>
      <w:r w:rsidR="00523DF4" w:rsidRPr="00FB2174">
        <w:rPr>
          <w:rFonts w:ascii="Tahoma" w:hAnsi="Tahoma" w:cs="Tahoma"/>
          <w:b/>
          <w:bCs/>
          <w:spacing w:val="-4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>the</w:t>
      </w:r>
      <w:r w:rsidR="00523DF4" w:rsidRPr="00FB2174">
        <w:rPr>
          <w:rFonts w:ascii="Tahoma" w:hAnsi="Tahoma" w:cs="Tahoma"/>
          <w:b/>
          <w:bCs/>
          <w:spacing w:val="-29"/>
          <w:sz w:val="28"/>
          <w:szCs w:val="28"/>
        </w:rPr>
        <w:t xml:space="preserve"> </w:t>
      </w:r>
      <w:r w:rsidR="00523DF4" w:rsidRPr="00FB2174">
        <w:rPr>
          <w:rFonts w:ascii="Tahoma" w:hAnsi="Tahoma" w:cs="Tahoma"/>
          <w:b/>
          <w:bCs/>
          <w:sz w:val="28"/>
          <w:szCs w:val="28"/>
        </w:rPr>
        <w:t>lesion:</w:t>
      </w:r>
    </w:p>
    <w:p w:rsidR="00523DF4" w:rsidRPr="0014458B" w:rsidRDefault="00523DF4" w:rsidP="00DB5F89">
      <w:pPr>
        <w:pStyle w:val="BodyText"/>
        <w:numPr>
          <w:ilvl w:val="1"/>
          <w:numId w:val="4"/>
        </w:numPr>
        <w:tabs>
          <w:tab w:val="left" w:pos="426"/>
          <w:tab w:val="left" w:pos="1418"/>
          <w:tab w:val="left" w:pos="1701"/>
          <w:tab w:val="left" w:pos="2909"/>
          <w:tab w:val="left" w:pos="9356"/>
        </w:tabs>
        <w:kinsoku w:val="0"/>
        <w:overflowPunct w:val="0"/>
        <w:spacing w:before="117" w:line="360" w:lineRule="auto"/>
        <w:ind w:left="1418" w:right="142" w:hanging="425"/>
        <w:rPr>
          <w:rFonts w:ascii="Tahoma" w:hAnsi="Tahoma" w:cs="Tahoma"/>
          <w:sz w:val="28"/>
          <w:szCs w:val="28"/>
        </w:rPr>
      </w:pPr>
      <w:r w:rsidRPr="00FB2174">
        <w:rPr>
          <w:rFonts w:ascii="Tahoma" w:hAnsi="Tahoma" w:cs="Tahoma"/>
          <w:b/>
          <w:bCs/>
          <w:sz w:val="28"/>
          <w:szCs w:val="28"/>
        </w:rPr>
        <w:t>Trauma</w:t>
      </w:r>
      <w:r w:rsidRPr="00FB2174">
        <w:rPr>
          <w:rFonts w:ascii="Tahoma" w:hAnsi="Tahoma" w:cs="Tahoma"/>
          <w:b/>
          <w:bCs/>
          <w:spacing w:val="19"/>
          <w:sz w:val="28"/>
          <w:szCs w:val="28"/>
        </w:rPr>
        <w:t xml:space="preserve"> </w:t>
      </w:r>
      <w:r w:rsidRPr="00FB2174">
        <w:rPr>
          <w:rFonts w:ascii="Tahoma" w:hAnsi="Tahoma" w:cs="Tahoma"/>
          <w:b/>
          <w:bCs/>
          <w:sz w:val="28"/>
          <w:szCs w:val="28"/>
        </w:rPr>
        <w:t>&amp;</w:t>
      </w:r>
      <w:r w:rsidRPr="00FB2174">
        <w:rPr>
          <w:rFonts w:ascii="Tahoma" w:hAnsi="Tahoma" w:cs="Tahoma"/>
          <w:b/>
          <w:bCs/>
          <w:spacing w:val="12"/>
          <w:sz w:val="28"/>
          <w:szCs w:val="28"/>
        </w:rPr>
        <w:t xml:space="preserve"> </w:t>
      </w:r>
      <w:r w:rsidRPr="00FB2174">
        <w:rPr>
          <w:rFonts w:ascii="Tahoma" w:hAnsi="Tahoma" w:cs="Tahoma"/>
          <w:b/>
          <w:bCs/>
          <w:sz w:val="28"/>
          <w:szCs w:val="28"/>
        </w:rPr>
        <w:t>f</w:t>
      </w:r>
      <w:r w:rsidRPr="00FB2174">
        <w:rPr>
          <w:rFonts w:ascii="Tahoma" w:hAnsi="Tahoma" w:cs="Tahoma"/>
          <w:b/>
          <w:bCs/>
          <w:spacing w:val="-31"/>
          <w:sz w:val="28"/>
          <w:szCs w:val="28"/>
        </w:rPr>
        <w:t xml:space="preserve"> </w:t>
      </w:r>
      <w:r w:rsidRPr="00FB2174">
        <w:rPr>
          <w:rFonts w:ascii="Tahoma" w:hAnsi="Tahoma" w:cs="Tahoma"/>
          <w:b/>
          <w:bCs/>
          <w:sz w:val="28"/>
          <w:szCs w:val="28"/>
        </w:rPr>
        <w:t>racture</w:t>
      </w:r>
      <w:r w:rsidRPr="00FB2174">
        <w:rPr>
          <w:rFonts w:ascii="Tahoma" w:hAnsi="Tahoma" w:cs="Tahoma"/>
          <w:b/>
          <w:bCs/>
          <w:spacing w:val="2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on</w:t>
      </w:r>
      <w:r w:rsidRPr="0014458B">
        <w:rPr>
          <w:rFonts w:ascii="Tahoma" w:hAnsi="Tahoma" w:cs="Tahoma"/>
          <w:spacing w:val="16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the</w:t>
      </w:r>
      <w:r w:rsidRPr="0014458B">
        <w:rPr>
          <w:rFonts w:ascii="Tahoma" w:hAnsi="Tahoma" w:cs="Tahoma"/>
          <w:spacing w:val="29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same</w:t>
      </w:r>
      <w:r w:rsidRPr="0014458B">
        <w:rPr>
          <w:rFonts w:ascii="Tahoma" w:hAnsi="Tahoma" w:cs="Tahoma"/>
          <w:spacing w:val="17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side</w:t>
      </w:r>
      <w:r w:rsidRPr="0014458B">
        <w:rPr>
          <w:rFonts w:ascii="Tahoma" w:hAnsi="Tahoma" w:cs="Tahoma"/>
          <w:spacing w:val="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1"/>
          <w:sz w:val="28"/>
          <w:szCs w:val="28"/>
        </w:rPr>
        <w:t>o</w:t>
      </w:r>
      <w:r w:rsidRPr="0014458B">
        <w:rPr>
          <w:rFonts w:ascii="Tahoma" w:hAnsi="Tahoma" w:cs="Tahoma"/>
          <w:spacing w:val="-12"/>
          <w:sz w:val="28"/>
          <w:szCs w:val="28"/>
        </w:rPr>
        <w:t>f</w:t>
      </w:r>
      <w:r w:rsidRPr="0014458B">
        <w:rPr>
          <w:rFonts w:ascii="Tahoma" w:hAnsi="Tahoma" w:cs="Tahoma"/>
          <w:spacing w:val="19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the</w:t>
      </w:r>
      <w:r>
        <w:rPr>
          <w:rFonts w:ascii="Tahoma" w:hAnsi="Tahoma" w:cs="Tahoma"/>
          <w:spacing w:val="7"/>
          <w:sz w:val="28"/>
          <w:szCs w:val="28"/>
        </w:rPr>
        <w:t xml:space="preserve"> h</w:t>
      </w:r>
      <w:r w:rsidRPr="0014458B">
        <w:rPr>
          <w:rFonts w:ascii="Tahoma" w:hAnsi="Tahoma" w:cs="Tahoma"/>
          <w:sz w:val="28"/>
          <w:szCs w:val="28"/>
        </w:rPr>
        <w:t>aematoma.</w:t>
      </w:r>
    </w:p>
    <w:p w:rsidR="00523DF4" w:rsidRPr="0014458B" w:rsidRDefault="00523DF4" w:rsidP="00DB5F89">
      <w:pPr>
        <w:pStyle w:val="BodyText"/>
        <w:numPr>
          <w:ilvl w:val="1"/>
          <w:numId w:val="4"/>
        </w:numPr>
        <w:tabs>
          <w:tab w:val="left" w:pos="426"/>
          <w:tab w:val="left" w:pos="1418"/>
          <w:tab w:val="left" w:pos="1701"/>
          <w:tab w:val="left" w:pos="2928"/>
          <w:tab w:val="left" w:pos="9356"/>
        </w:tabs>
        <w:kinsoku w:val="0"/>
        <w:overflowPunct w:val="0"/>
        <w:spacing w:before="107" w:line="360" w:lineRule="auto"/>
        <w:ind w:left="1418" w:right="142" w:hanging="425"/>
        <w:rPr>
          <w:rFonts w:ascii="Tahoma" w:hAnsi="Tahoma" w:cs="Tahoma"/>
          <w:sz w:val="28"/>
          <w:szCs w:val="28"/>
        </w:rPr>
      </w:pPr>
      <w:r w:rsidRPr="00FB2174">
        <w:rPr>
          <w:rFonts w:ascii="Tahoma" w:hAnsi="Tahoma" w:cs="Tahoma"/>
          <w:b/>
          <w:bCs/>
          <w:spacing w:val="2"/>
          <w:w w:val="105"/>
          <w:sz w:val="28"/>
          <w:szCs w:val="28"/>
        </w:rPr>
        <w:t>Pupil</w:t>
      </w:r>
      <w:r w:rsidRPr="0014458B">
        <w:rPr>
          <w:rFonts w:ascii="Tahoma" w:hAnsi="Tahoma" w:cs="Tahoma"/>
          <w:i/>
          <w:iCs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constrict</w:t>
      </w:r>
      <w:r w:rsidRPr="0014458B">
        <w:rPr>
          <w:rFonts w:ascii="Tahoma" w:hAnsi="Tahoma" w:cs="Tahoma"/>
          <w:spacing w:val="-1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dilated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first</w:t>
      </w:r>
      <w:r w:rsidRPr="0014458B">
        <w:rPr>
          <w:rFonts w:ascii="Tahoma" w:hAnsi="Tahoma" w:cs="Tahoma"/>
          <w:spacing w:val="-2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on</w:t>
      </w:r>
      <w:r w:rsidRPr="0014458B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1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side</w:t>
      </w:r>
      <w:r w:rsidRPr="0014458B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1"/>
          <w:w w:val="105"/>
          <w:sz w:val="28"/>
          <w:szCs w:val="28"/>
        </w:rPr>
        <w:t>o</w:t>
      </w:r>
      <w:r w:rsidRPr="0014458B">
        <w:rPr>
          <w:rFonts w:ascii="Tahoma" w:hAnsi="Tahoma" w:cs="Tahoma"/>
          <w:spacing w:val="-12"/>
          <w:w w:val="105"/>
          <w:sz w:val="28"/>
          <w:szCs w:val="28"/>
        </w:rPr>
        <w:t>f</w:t>
      </w:r>
      <w:r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lesion.</w:t>
      </w:r>
    </w:p>
    <w:p w:rsidR="00523DF4" w:rsidRPr="0014458B" w:rsidRDefault="00523DF4" w:rsidP="00DB5F89">
      <w:pPr>
        <w:pStyle w:val="BodyText"/>
        <w:numPr>
          <w:ilvl w:val="1"/>
          <w:numId w:val="4"/>
        </w:numPr>
        <w:tabs>
          <w:tab w:val="left" w:pos="426"/>
          <w:tab w:val="left" w:pos="1418"/>
          <w:tab w:val="left" w:pos="1701"/>
          <w:tab w:val="left" w:pos="2914"/>
          <w:tab w:val="left" w:pos="9356"/>
        </w:tabs>
        <w:kinsoku w:val="0"/>
        <w:overflowPunct w:val="0"/>
        <w:spacing w:before="92" w:line="360" w:lineRule="auto"/>
        <w:ind w:left="1418" w:right="142" w:hanging="425"/>
        <w:rPr>
          <w:rFonts w:ascii="Tahoma" w:hAnsi="Tahoma" w:cs="Tahoma"/>
          <w:sz w:val="28"/>
          <w:szCs w:val="28"/>
        </w:rPr>
      </w:pPr>
      <w:r w:rsidRPr="00FB2174">
        <w:rPr>
          <w:rFonts w:ascii="Tahoma" w:hAnsi="Tahoma" w:cs="Tahoma"/>
          <w:b/>
          <w:bCs/>
          <w:w w:val="105"/>
          <w:sz w:val="28"/>
          <w:szCs w:val="28"/>
        </w:rPr>
        <w:t>Temperature</w:t>
      </w:r>
      <w:r w:rsidRPr="0014458B">
        <w:rPr>
          <w:rFonts w:ascii="Tahoma" w:hAnsi="Tahoma" w:cs="Tahoma"/>
          <w:i/>
          <w:iCs/>
          <w:spacing w:val="-1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may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be</w:t>
      </w:r>
      <w:r w:rsidRPr="0014458B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higher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on</w:t>
      </w:r>
      <w:r w:rsidRPr="0014458B">
        <w:rPr>
          <w:rFonts w:ascii="Tahoma" w:hAnsi="Tahoma" w:cs="Tahoma"/>
          <w:spacing w:val="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side</w:t>
      </w:r>
      <w:r w:rsidRPr="0014458B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</w:t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lesion.</w:t>
      </w:r>
    </w:p>
    <w:p w:rsidR="00523DF4" w:rsidRDefault="00523DF4" w:rsidP="00DB5F89">
      <w:pPr>
        <w:pStyle w:val="BodyText"/>
        <w:numPr>
          <w:ilvl w:val="1"/>
          <w:numId w:val="4"/>
        </w:numPr>
        <w:tabs>
          <w:tab w:val="left" w:pos="426"/>
          <w:tab w:val="left" w:pos="1418"/>
          <w:tab w:val="left" w:pos="1701"/>
          <w:tab w:val="left" w:pos="2995"/>
          <w:tab w:val="left" w:pos="9356"/>
        </w:tabs>
        <w:kinsoku w:val="0"/>
        <w:overflowPunct w:val="0"/>
        <w:spacing w:before="92" w:line="360" w:lineRule="auto"/>
        <w:ind w:left="1418" w:right="142" w:hanging="425"/>
        <w:rPr>
          <w:rFonts w:ascii="Tahoma" w:hAnsi="Tahoma" w:cs="Tahoma"/>
          <w:sz w:val="28"/>
          <w:szCs w:val="28"/>
        </w:rPr>
      </w:pPr>
      <w:r w:rsidRPr="00FB2174">
        <w:rPr>
          <w:rFonts w:ascii="Tahoma" w:hAnsi="Tahoma" w:cs="Tahoma"/>
          <w:b/>
          <w:bCs/>
          <w:sz w:val="28"/>
          <w:szCs w:val="28"/>
        </w:rPr>
        <w:t>Hemiparesis</w:t>
      </w:r>
      <w:r w:rsidRPr="00FB2174">
        <w:rPr>
          <w:rFonts w:ascii="Tahoma" w:hAnsi="Tahoma" w:cs="Tahoma"/>
          <w:b/>
          <w:bCs/>
          <w:spacing w:val="4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4"/>
          <w:sz w:val="28"/>
          <w:szCs w:val="28"/>
        </w:rPr>
        <w:t xml:space="preserve">occur </w:t>
      </w:r>
      <w:r w:rsidRPr="0014458B">
        <w:rPr>
          <w:rFonts w:ascii="Tahoma" w:hAnsi="Tahoma" w:cs="Tahoma"/>
          <w:sz w:val="28"/>
          <w:szCs w:val="28"/>
        </w:rPr>
        <w:t>first</w:t>
      </w:r>
      <w:r w:rsidRPr="0014458B">
        <w:rPr>
          <w:rFonts w:ascii="Tahoma" w:hAnsi="Tahoma" w:cs="Tahoma"/>
          <w:spacing w:val="-4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</w:t>
      </w:r>
      <w:r w:rsidRPr="0014458B">
        <w:rPr>
          <w:rFonts w:ascii="Tahoma" w:hAnsi="Tahoma" w:cs="Tahoma"/>
          <w:spacing w:val="1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the</w:t>
      </w:r>
      <w:r w:rsidRPr="0014458B">
        <w:rPr>
          <w:rFonts w:ascii="Tahoma" w:hAnsi="Tahoma" w:cs="Tahoma"/>
          <w:spacing w:val="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contra1ateral</w:t>
      </w:r>
      <w:r w:rsidRPr="0014458B">
        <w:rPr>
          <w:rFonts w:ascii="Tahoma" w:hAnsi="Tahoma" w:cs="Tahoma"/>
          <w:spacing w:val="3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side.</w:t>
      </w:r>
    </w:p>
    <w:p w:rsidR="002A1E81" w:rsidRPr="00523DF4" w:rsidRDefault="002A1E81" w:rsidP="002A1E81">
      <w:pPr>
        <w:pStyle w:val="BodyText"/>
        <w:tabs>
          <w:tab w:val="left" w:pos="426"/>
          <w:tab w:val="left" w:pos="1418"/>
          <w:tab w:val="left" w:pos="1701"/>
          <w:tab w:val="left" w:pos="2995"/>
          <w:tab w:val="left" w:pos="9356"/>
        </w:tabs>
        <w:kinsoku w:val="0"/>
        <w:overflowPunct w:val="0"/>
        <w:spacing w:before="92" w:line="360" w:lineRule="auto"/>
        <w:ind w:right="142"/>
        <w:rPr>
          <w:rFonts w:ascii="Tahoma" w:hAnsi="Tahoma" w:cs="Tahoma"/>
          <w:sz w:val="28"/>
          <w:szCs w:val="28"/>
        </w:rPr>
      </w:pPr>
    </w:p>
    <w:p w:rsidR="00523DF4" w:rsidRPr="0014458B" w:rsidRDefault="00523DF4" w:rsidP="00DB5F89">
      <w:pPr>
        <w:pStyle w:val="BodyText"/>
        <w:numPr>
          <w:ilvl w:val="0"/>
          <w:numId w:val="3"/>
        </w:numPr>
        <w:tabs>
          <w:tab w:val="left" w:pos="426"/>
          <w:tab w:val="left" w:pos="1418"/>
          <w:tab w:val="left" w:pos="1701"/>
          <w:tab w:val="left" w:pos="2899"/>
          <w:tab w:val="left" w:pos="9356"/>
        </w:tabs>
        <w:kinsoku w:val="0"/>
        <w:overflowPunct w:val="0"/>
        <w:spacing w:before="39" w:line="360" w:lineRule="auto"/>
        <w:ind w:left="1418" w:right="142" w:hanging="425"/>
        <w:rPr>
          <w:rFonts w:ascii="Tahoma" w:hAnsi="Tahoma" w:cs="Tahoma"/>
          <w:sz w:val="28"/>
          <w:szCs w:val="28"/>
        </w:rPr>
      </w:pPr>
      <w:r w:rsidRPr="00FB2174">
        <w:rPr>
          <w:rFonts w:ascii="Tahoma" w:hAnsi="Tahoma" w:cs="Tahoma"/>
          <w:b/>
          <w:bCs/>
          <w:spacing w:val="-38"/>
          <w:w w:val="105"/>
          <w:sz w:val="28"/>
          <w:szCs w:val="28"/>
        </w:rPr>
        <w:t>X</w:t>
      </w:r>
      <w:r w:rsidRPr="00FB2174">
        <w:rPr>
          <w:rFonts w:ascii="Tahoma" w:hAnsi="Tahoma" w:cs="Tahoma"/>
          <w:b/>
          <w:bCs/>
          <w:spacing w:val="-30"/>
          <w:w w:val="105"/>
          <w:sz w:val="28"/>
          <w:szCs w:val="28"/>
        </w:rPr>
        <w:t>-</w:t>
      </w:r>
      <w:r w:rsidRPr="00FB2174">
        <w:rPr>
          <w:rFonts w:ascii="Tahoma" w:hAnsi="Tahoma" w:cs="Tahoma"/>
          <w:b/>
          <w:bCs/>
          <w:spacing w:val="-11"/>
          <w:w w:val="105"/>
          <w:sz w:val="28"/>
          <w:szCs w:val="28"/>
        </w:rPr>
        <w:t>r</w:t>
      </w:r>
      <w:r w:rsidRPr="00FB2174">
        <w:rPr>
          <w:rFonts w:ascii="Tahoma" w:hAnsi="Tahoma" w:cs="Tahoma"/>
          <w:b/>
          <w:bCs/>
          <w:w w:val="105"/>
          <w:sz w:val="28"/>
          <w:szCs w:val="28"/>
        </w:rPr>
        <w:t>ay:</w:t>
      </w:r>
      <w:r w:rsidRPr="0014458B">
        <w:rPr>
          <w:rFonts w:ascii="Tahoma" w:hAnsi="Tahoma" w:cs="Tahoma"/>
          <w:spacing w:val="2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May</w:t>
      </w:r>
      <w:r w:rsidRPr="0014458B">
        <w:rPr>
          <w:rFonts w:ascii="Tahoma" w:hAnsi="Tahoma" w:cs="Tahoma"/>
          <w:spacing w:val="1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show</w:t>
      </w:r>
      <w:r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</w:t>
      </w:r>
      <w:r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fracture</w:t>
      </w:r>
      <w:r w:rsidRPr="0014458B">
        <w:rPr>
          <w:rFonts w:ascii="Tahoma" w:hAnsi="Tahoma" w:cs="Tahoma"/>
          <w:spacing w:val="-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or</w:t>
      </w:r>
      <w:r w:rsidRPr="0014458B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shifting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 calc</w:t>
      </w:r>
      <w:r w:rsidRPr="0014458B">
        <w:rPr>
          <w:rFonts w:ascii="Tahoma" w:hAnsi="Tahoma" w:cs="Tahoma"/>
          <w:spacing w:val="-18"/>
          <w:w w:val="105"/>
          <w:sz w:val="28"/>
          <w:szCs w:val="28"/>
        </w:rPr>
        <w:t>i</w:t>
      </w:r>
      <w:r w:rsidRPr="0014458B">
        <w:rPr>
          <w:rFonts w:ascii="Tahoma" w:hAnsi="Tahoma" w:cs="Tahoma"/>
          <w:w w:val="105"/>
          <w:sz w:val="28"/>
          <w:szCs w:val="28"/>
        </w:rPr>
        <w:t>fied</w:t>
      </w:r>
      <w:r w:rsidRPr="0014458B">
        <w:rPr>
          <w:rFonts w:ascii="Tahoma" w:hAnsi="Tahoma" w:cs="Tahoma"/>
          <w:spacing w:val="1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pineal</w:t>
      </w:r>
      <w:r w:rsidRPr="0014458B">
        <w:rPr>
          <w:rFonts w:ascii="Tahoma" w:hAnsi="Tahoma" w:cs="Tahoma"/>
          <w:spacing w:val="15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body.</w:t>
      </w:r>
    </w:p>
    <w:p w:rsidR="00523DF4" w:rsidRPr="0014458B" w:rsidRDefault="00523DF4" w:rsidP="00DB5F89">
      <w:pPr>
        <w:pStyle w:val="BodyText"/>
        <w:numPr>
          <w:ilvl w:val="0"/>
          <w:numId w:val="3"/>
        </w:numPr>
        <w:tabs>
          <w:tab w:val="left" w:pos="284"/>
          <w:tab w:val="left" w:pos="426"/>
          <w:tab w:val="left" w:pos="1276"/>
          <w:tab w:val="left" w:pos="1560"/>
          <w:tab w:val="left" w:pos="3005"/>
          <w:tab w:val="left" w:pos="9356"/>
        </w:tabs>
        <w:kinsoku w:val="0"/>
        <w:overflowPunct w:val="0"/>
        <w:spacing w:before="75" w:line="360" w:lineRule="auto"/>
        <w:ind w:left="284" w:right="142" w:firstLine="709"/>
        <w:rPr>
          <w:rFonts w:ascii="Tahoma" w:hAnsi="Tahoma" w:cs="Tahoma"/>
          <w:sz w:val="28"/>
          <w:szCs w:val="28"/>
        </w:rPr>
      </w:pPr>
      <w:r w:rsidRPr="00FB2174">
        <w:rPr>
          <w:rFonts w:ascii="Tahoma" w:hAnsi="Tahoma" w:cs="Tahoma"/>
          <w:b/>
          <w:bCs/>
          <w:spacing w:val="-27"/>
          <w:w w:val="110"/>
          <w:sz w:val="28"/>
          <w:szCs w:val="28"/>
        </w:rPr>
        <w:t>C</w:t>
      </w:r>
      <w:r w:rsidRPr="00FB2174">
        <w:rPr>
          <w:rFonts w:ascii="Tahoma" w:hAnsi="Tahoma" w:cs="Tahoma"/>
          <w:b/>
          <w:bCs/>
          <w:spacing w:val="-29"/>
          <w:w w:val="110"/>
          <w:sz w:val="28"/>
          <w:szCs w:val="28"/>
        </w:rPr>
        <w:t>.</w:t>
      </w:r>
      <w:r w:rsidRPr="00FB2174">
        <w:rPr>
          <w:rFonts w:ascii="Tahoma" w:hAnsi="Tahoma" w:cs="Tahoma"/>
          <w:b/>
          <w:bCs/>
          <w:spacing w:val="-39"/>
          <w:w w:val="110"/>
          <w:sz w:val="28"/>
          <w:szCs w:val="28"/>
        </w:rPr>
        <w:t>T</w:t>
      </w:r>
      <w:r w:rsidRPr="00FB2174">
        <w:rPr>
          <w:rFonts w:ascii="Tahoma" w:hAnsi="Tahoma" w:cs="Tahoma"/>
          <w:b/>
          <w:bCs/>
          <w:spacing w:val="3"/>
          <w:w w:val="110"/>
          <w:sz w:val="28"/>
          <w:szCs w:val="28"/>
        </w:rPr>
        <w:t>.</w:t>
      </w:r>
      <w:r w:rsidRPr="00FB2174">
        <w:rPr>
          <w:rFonts w:ascii="Tahoma" w:hAnsi="Tahoma" w:cs="Tahoma"/>
          <w:b/>
          <w:bCs/>
          <w:w w:val="110"/>
          <w:sz w:val="28"/>
          <w:szCs w:val="28"/>
        </w:rPr>
        <w:t>scan</w:t>
      </w:r>
      <w:r w:rsidRPr="0014458B">
        <w:rPr>
          <w:rFonts w:ascii="Tahoma" w:hAnsi="Tahoma" w:cs="Tahoma"/>
          <w:w w:val="110"/>
          <w:sz w:val="28"/>
          <w:szCs w:val="28"/>
        </w:rPr>
        <w:t xml:space="preserve"> is</w:t>
      </w:r>
      <w:r w:rsidRPr="0014458B">
        <w:rPr>
          <w:rFonts w:ascii="Tahoma" w:hAnsi="Tahoma" w:cs="Tahoma"/>
          <w:spacing w:val="-4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diagnost</w:t>
      </w:r>
      <w:r w:rsidRPr="0014458B">
        <w:rPr>
          <w:rFonts w:ascii="Tahoma" w:hAnsi="Tahoma" w:cs="Tahoma"/>
          <w:spacing w:val="-6"/>
          <w:w w:val="110"/>
          <w:sz w:val="28"/>
          <w:szCs w:val="28"/>
        </w:rPr>
        <w:t>i</w:t>
      </w:r>
      <w:r w:rsidRPr="0014458B">
        <w:rPr>
          <w:rFonts w:ascii="Tahoma" w:hAnsi="Tahoma" w:cs="Tahoma"/>
          <w:w w:val="110"/>
          <w:sz w:val="28"/>
          <w:szCs w:val="28"/>
        </w:rPr>
        <w:t>c.</w:t>
      </w:r>
    </w:p>
    <w:tbl>
      <w:tblPr>
        <w:tblW w:w="9214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214"/>
      </w:tblGrid>
      <w:tr w:rsidR="00523DF4" w:rsidRPr="00F65DD6" w:rsidTr="00347E5D">
        <w:trPr>
          <w:jc w:val="center"/>
        </w:trPr>
        <w:tc>
          <w:tcPr>
            <w:tcW w:w="9214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523DF4" w:rsidRPr="00F65DD6" w:rsidRDefault="00523DF4" w:rsidP="00DB5F89">
            <w:pPr>
              <w:pStyle w:val="BodyText"/>
              <w:numPr>
                <w:ilvl w:val="0"/>
                <w:numId w:val="17"/>
              </w:numPr>
              <w:tabs>
                <w:tab w:val="left" w:pos="284"/>
                <w:tab w:val="left" w:pos="347"/>
                <w:tab w:val="left" w:pos="426"/>
                <w:tab w:val="left" w:pos="9356"/>
              </w:tabs>
              <w:kinsoku w:val="0"/>
              <w:overflowPunct w:val="0"/>
              <w:spacing w:line="360" w:lineRule="auto"/>
              <w:ind w:left="284" w:right="142" w:hanging="284"/>
              <w:rPr>
                <w:rFonts w:ascii="Tahoma" w:hAnsi="Tahoma" w:cs="Tahoma"/>
                <w:sz w:val="28"/>
                <w:szCs w:val="28"/>
              </w:rPr>
            </w:pPr>
            <w:r w:rsidRPr="00F65DD6">
              <w:rPr>
                <w:rFonts w:ascii="Tahoma" w:hAnsi="Tahoma" w:cs="Tahoma"/>
                <w:sz w:val="28"/>
                <w:szCs w:val="28"/>
              </w:rPr>
              <w:t>N.B:</w:t>
            </w:r>
            <w:r w:rsidRPr="00F65DD6">
              <w:rPr>
                <w:rFonts w:ascii="Tahoma" w:hAnsi="Tahoma" w:cs="Tahoma"/>
                <w:w w:val="105"/>
                <w:sz w:val="28"/>
                <w:szCs w:val="28"/>
              </w:rPr>
              <w:t xml:space="preserve"> The classical picture is only found in a minority of cases .</w:t>
            </w:r>
          </w:p>
        </w:tc>
      </w:tr>
    </w:tbl>
    <w:p w:rsidR="00523DF4" w:rsidRPr="00E20AA8" w:rsidRDefault="002A1E81" w:rsidP="00DB5F89">
      <w:pPr>
        <w:pStyle w:val="BodyText"/>
        <w:numPr>
          <w:ilvl w:val="0"/>
          <w:numId w:val="17"/>
        </w:numPr>
        <w:tabs>
          <w:tab w:val="left" w:pos="284"/>
          <w:tab w:val="left" w:pos="426"/>
          <w:tab w:val="left" w:pos="9356"/>
        </w:tabs>
        <w:kinsoku w:val="0"/>
        <w:overflowPunct w:val="0"/>
        <w:spacing w:line="360" w:lineRule="auto"/>
        <w:ind w:left="284" w:right="142" w:hanging="284"/>
        <w:rPr>
          <w:rFonts w:ascii="Tahoma" w:hAnsi="Tahoma" w:cs="Tahoma"/>
          <w:b/>
          <w:bCs/>
          <w:w w:val="105"/>
          <w:sz w:val="28"/>
          <w:szCs w:val="28"/>
        </w:rPr>
      </w:pPr>
      <w:r>
        <w:rPr>
          <w:rFonts w:ascii="Tahoma" w:hAnsi="Tahoma" w:cs="Tahoma"/>
          <w:b/>
          <w:bCs/>
          <w:w w:val="105"/>
          <w:sz w:val="28"/>
          <w:szCs w:val="28"/>
        </w:rPr>
        <w:t>D</w:t>
      </w:r>
      <w:r w:rsidR="00523DF4" w:rsidRPr="00E20AA8">
        <w:rPr>
          <w:rFonts w:ascii="Tahoma" w:hAnsi="Tahoma" w:cs="Tahoma"/>
          <w:b/>
          <w:bCs/>
          <w:w w:val="105"/>
          <w:sz w:val="28"/>
          <w:szCs w:val="28"/>
        </w:rPr>
        <w:t>.D:</w:t>
      </w:r>
    </w:p>
    <w:p w:rsidR="00523DF4" w:rsidRPr="0014458B" w:rsidRDefault="00523DF4" w:rsidP="002A1E81">
      <w:pPr>
        <w:pStyle w:val="BodyText"/>
        <w:tabs>
          <w:tab w:val="left" w:pos="426"/>
          <w:tab w:val="left" w:pos="709"/>
          <w:tab w:val="left" w:pos="1985"/>
          <w:tab w:val="left" w:pos="9356"/>
        </w:tabs>
        <w:kinsoku w:val="0"/>
        <w:overflowPunct w:val="0"/>
        <w:spacing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14458B">
        <w:rPr>
          <w:rFonts w:ascii="Tahoma" w:hAnsi="Tahoma" w:cs="Tahoma"/>
          <w:w w:val="105"/>
          <w:sz w:val="28"/>
          <w:szCs w:val="28"/>
        </w:rPr>
        <w:t>1.</w:t>
      </w:r>
      <w:r w:rsidRPr="0014458B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E20AA8">
        <w:rPr>
          <w:rFonts w:ascii="Tahoma" w:hAnsi="Tahoma" w:cs="Tahoma"/>
          <w:b/>
          <w:bCs/>
          <w:w w:val="105"/>
          <w:sz w:val="28"/>
          <w:szCs w:val="28"/>
        </w:rPr>
        <w:t>Pure</w:t>
      </w:r>
      <w:r w:rsidRPr="00E20AA8">
        <w:rPr>
          <w:rFonts w:ascii="Tahoma" w:hAnsi="Tahoma" w:cs="Tahoma"/>
          <w:b/>
          <w:bCs/>
          <w:spacing w:val="11"/>
          <w:w w:val="105"/>
          <w:sz w:val="28"/>
          <w:szCs w:val="28"/>
        </w:rPr>
        <w:t xml:space="preserve"> </w:t>
      </w:r>
      <w:r w:rsidRPr="00E20AA8">
        <w:rPr>
          <w:rFonts w:ascii="Tahoma" w:hAnsi="Tahoma" w:cs="Tahoma"/>
          <w:b/>
          <w:bCs/>
          <w:w w:val="105"/>
          <w:sz w:val="28"/>
          <w:szCs w:val="28"/>
        </w:rPr>
        <w:t>concussion:</w:t>
      </w:r>
      <w:r w:rsidRPr="0014458B">
        <w:rPr>
          <w:rFonts w:ascii="Tahoma" w:hAnsi="Tahoma" w:cs="Tahoma"/>
          <w:i/>
          <w:iCs/>
          <w:spacing w:val="6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Detected</w:t>
      </w:r>
      <w:r w:rsidRPr="0014458B">
        <w:rPr>
          <w:rFonts w:ascii="Tahoma" w:hAnsi="Tahoma" w:cs="Tahoma"/>
          <w:spacing w:val="2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by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4"/>
          <w:w w:val="105"/>
          <w:sz w:val="28"/>
          <w:szCs w:val="28"/>
        </w:rPr>
        <w:t>fo</w:t>
      </w:r>
      <w:r w:rsidRPr="0014458B">
        <w:rPr>
          <w:rFonts w:ascii="Tahoma" w:hAnsi="Tahoma" w:cs="Tahoma"/>
          <w:spacing w:val="-5"/>
          <w:w w:val="105"/>
          <w:sz w:val="28"/>
          <w:szCs w:val="28"/>
        </w:rPr>
        <w:t>llow</w:t>
      </w:r>
      <w:r w:rsidRPr="0014458B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up.</w:t>
      </w:r>
    </w:p>
    <w:p w:rsidR="002A1E81" w:rsidRPr="0014458B" w:rsidRDefault="00523DF4" w:rsidP="00DB5F89">
      <w:pPr>
        <w:pStyle w:val="BodyText"/>
        <w:numPr>
          <w:ilvl w:val="0"/>
          <w:numId w:val="1"/>
        </w:numPr>
        <w:tabs>
          <w:tab w:val="left" w:pos="426"/>
          <w:tab w:val="left" w:pos="709"/>
          <w:tab w:val="left" w:pos="1985"/>
          <w:tab w:val="left" w:pos="2610"/>
          <w:tab w:val="left" w:pos="8789"/>
          <w:tab w:val="left" w:pos="9356"/>
          <w:tab w:val="left" w:pos="10773"/>
        </w:tabs>
        <w:kinsoku w:val="0"/>
        <w:overflowPunct w:val="0"/>
        <w:spacing w:before="38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2A1E81">
        <w:rPr>
          <w:rFonts w:ascii="Tahoma" w:hAnsi="Tahoma" w:cs="Tahoma"/>
          <w:b/>
          <w:bCs/>
          <w:w w:val="105"/>
          <w:sz w:val="28"/>
          <w:szCs w:val="28"/>
        </w:rPr>
        <w:t>Compression</w:t>
      </w:r>
      <w:r w:rsidRPr="002A1E81">
        <w:rPr>
          <w:rFonts w:ascii="Tahoma" w:hAnsi="Tahoma" w:cs="Tahoma"/>
          <w:b/>
          <w:bCs/>
          <w:spacing w:val="-22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b/>
          <w:bCs/>
          <w:w w:val="105"/>
          <w:sz w:val="28"/>
          <w:szCs w:val="28"/>
        </w:rPr>
        <w:t>by</w:t>
      </w:r>
      <w:r w:rsidRPr="002A1E81">
        <w:rPr>
          <w:rFonts w:ascii="Tahoma" w:hAnsi="Tahoma" w:cs="Tahoma"/>
          <w:b/>
          <w:bCs/>
          <w:spacing w:val="-33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b/>
          <w:bCs/>
          <w:spacing w:val="-2"/>
          <w:w w:val="105"/>
          <w:sz w:val="28"/>
          <w:szCs w:val="28"/>
        </w:rPr>
        <w:t>depressed</w:t>
      </w:r>
      <w:r w:rsidRPr="002A1E81">
        <w:rPr>
          <w:rFonts w:ascii="Tahoma" w:hAnsi="Tahoma" w:cs="Tahoma"/>
          <w:b/>
          <w:bCs/>
          <w:spacing w:val="-19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b/>
          <w:bCs/>
          <w:w w:val="105"/>
          <w:sz w:val="28"/>
          <w:szCs w:val="28"/>
        </w:rPr>
        <w:t>bone</w:t>
      </w:r>
      <w:r w:rsidRPr="002A1E81">
        <w:rPr>
          <w:rFonts w:ascii="Tahoma" w:hAnsi="Tahoma" w:cs="Tahoma"/>
          <w:i/>
          <w:iCs/>
          <w:w w:val="105"/>
          <w:sz w:val="28"/>
          <w:szCs w:val="28"/>
        </w:rPr>
        <w:t>:</w:t>
      </w:r>
      <w:r w:rsidRPr="002A1E81">
        <w:rPr>
          <w:rFonts w:ascii="Tahoma" w:hAnsi="Tahoma" w:cs="Tahoma"/>
          <w:i/>
          <w:iCs/>
          <w:spacing w:val="12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Paralysis</w:t>
      </w:r>
      <w:r w:rsidRPr="002A1E81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 xml:space="preserve">&amp; </w:t>
      </w:r>
      <w:r w:rsidR="002A1E81">
        <w:rPr>
          <w:rFonts w:ascii="Tahoma" w:hAnsi="Tahoma" w:cs="Tahoma"/>
          <w:w w:val="105"/>
          <w:sz w:val="28"/>
          <w:szCs w:val="28"/>
        </w:rPr>
        <w:t>compression</w:t>
      </w:r>
    </w:p>
    <w:p w:rsidR="00523DF4" w:rsidRPr="002A1E81" w:rsidRDefault="00523DF4" w:rsidP="002A1E81">
      <w:pPr>
        <w:pStyle w:val="BodyText"/>
        <w:tabs>
          <w:tab w:val="left" w:pos="426"/>
          <w:tab w:val="left" w:pos="709"/>
          <w:tab w:val="left" w:pos="1985"/>
          <w:tab w:val="left" w:pos="2610"/>
          <w:tab w:val="left" w:pos="8789"/>
          <w:tab w:val="left" w:pos="9356"/>
          <w:tab w:val="left" w:pos="10773"/>
        </w:tabs>
        <w:kinsoku w:val="0"/>
        <w:overflowPunct w:val="0"/>
        <w:spacing w:before="0" w:line="360" w:lineRule="auto"/>
        <w:ind w:left="567" w:right="142" w:firstLine="0"/>
        <w:rPr>
          <w:rFonts w:ascii="Tahoma" w:hAnsi="Tahoma" w:cs="Tahoma"/>
          <w:b/>
          <w:bCs/>
          <w:sz w:val="28"/>
          <w:szCs w:val="28"/>
        </w:rPr>
      </w:pPr>
      <w:r w:rsidRPr="002A1E81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occur</w:t>
      </w:r>
      <w:r w:rsidRPr="002A1E81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immediately</w:t>
      </w:r>
      <w:r w:rsidRPr="002A1E81">
        <w:rPr>
          <w:rFonts w:ascii="Tahoma" w:hAnsi="Tahoma" w:cs="Tahoma"/>
          <w:spacing w:val="-1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after</w:t>
      </w:r>
      <w:r w:rsidRPr="002A1E81">
        <w:rPr>
          <w:rFonts w:ascii="Tahoma" w:hAnsi="Tahoma" w:cs="Tahoma"/>
          <w:spacing w:val="21"/>
          <w:w w:val="104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the</w:t>
      </w:r>
      <w:r w:rsidRPr="002A1E81">
        <w:rPr>
          <w:rFonts w:ascii="Tahoma" w:hAnsi="Tahoma" w:cs="Tahoma"/>
          <w:spacing w:val="-10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spacing w:val="-4"/>
          <w:w w:val="105"/>
          <w:sz w:val="28"/>
          <w:szCs w:val="28"/>
        </w:rPr>
        <w:t>ac</w:t>
      </w:r>
      <w:r w:rsidRPr="002A1E81">
        <w:rPr>
          <w:rFonts w:ascii="Tahoma" w:hAnsi="Tahoma" w:cs="Tahoma"/>
          <w:spacing w:val="-3"/>
          <w:w w:val="105"/>
          <w:sz w:val="28"/>
          <w:szCs w:val="28"/>
        </w:rPr>
        <w:t>cident</w:t>
      </w:r>
      <w:r w:rsidRPr="002A1E81">
        <w:rPr>
          <w:rFonts w:ascii="Tahoma" w:hAnsi="Tahoma" w:cs="Tahoma"/>
          <w:spacing w:val="-9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without</w:t>
      </w:r>
      <w:r w:rsidRPr="002A1E81">
        <w:rPr>
          <w:rFonts w:ascii="Tahoma" w:hAnsi="Tahoma" w:cs="Tahoma"/>
          <w:spacing w:val="-3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a</w:t>
      </w:r>
      <w:r w:rsidRPr="002A1E81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lucid</w:t>
      </w:r>
      <w:r w:rsidRPr="002A1E81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Pr="002A1E81">
        <w:rPr>
          <w:rFonts w:ascii="Tahoma" w:hAnsi="Tahoma" w:cs="Tahoma"/>
          <w:w w:val="105"/>
          <w:sz w:val="28"/>
          <w:szCs w:val="28"/>
        </w:rPr>
        <w:t>interval.</w:t>
      </w:r>
    </w:p>
    <w:p w:rsidR="00523DF4" w:rsidRPr="0014458B" w:rsidRDefault="00523DF4" w:rsidP="00DB5F89">
      <w:pPr>
        <w:pStyle w:val="BodyText"/>
        <w:numPr>
          <w:ilvl w:val="0"/>
          <w:numId w:val="1"/>
        </w:numPr>
        <w:tabs>
          <w:tab w:val="left" w:pos="426"/>
          <w:tab w:val="left" w:pos="709"/>
          <w:tab w:val="left" w:pos="1985"/>
          <w:tab w:val="left" w:pos="2610"/>
          <w:tab w:val="left" w:pos="9356"/>
        </w:tabs>
        <w:kinsoku w:val="0"/>
        <w:overflowPunct w:val="0"/>
        <w:spacing w:before="0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2A1E81">
        <w:rPr>
          <w:rFonts w:ascii="Tahoma" w:hAnsi="Tahoma" w:cs="Tahoma"/>
          <w:b/>
          <w:bCs/>
          <w:sz w:val="28"/>
          <w:szCs w:val="28"/>
        </w:rPr>
        <w:t>Cerebra</w:t>
      </w:r>
      <w:r w:rsidRPr="002A1E81">
        <w:rPr>
          <w:rFonts w:ascii="Tahoma" w:hAnsi="Tahoma" w:cs="Tahoma"/>
          <w:b/>
          <w:bCs/>
          <w:spacing w:val="-4"/>
          <w:sz w:val="28"/>
          <w:szCs w:val="28"/>
        </w:rPr>
        <w:t xml:space="preserve">l </w:t>
      </w:r>
      <w:r w:rsidRPr="002A1E81">
        <w:rPr>
          <w:rFonts w:ascii="Tahoma" w:hAnsi="Tahoma" w:cs="Tahoma"/>
          <w:b/>
          <w:bCs/>
          <w:sz w:val="28"/>
          <w:szCs w:val="28"/>
        </w:rPr>
        <w:t>oedema</w:t>
      </w:r>
      <w:r w:rsidRPr="002A1E81">
        <w:rPr>
          <w:rFonts w:ascii="Tahoma" w:hAnsi="Tahoma" w:cs="Tahoma"/>
          <w:b/>
          <w:bCs/>
          <w:i/>
          <w:iCs/>
          <w:sz w:val="28"/>
          <w:szCs w:val="28"/>
        </w:rPr>
        <w:t>:</w:t>
      </w:r>
      <w:r w:rsidRPr="002A1E81">
        <w:rPr>
          <w:rFonts w:ascii="Tahoma" w:hAnsi="Tahoma" w:cs="Tahoma"/>
          <w:i/>
          <w:iCs/>
          <w:sz w:val="28"/>
          <w:szCs w:val="28"/>
        </w:rPr>
        <w:t xml:space="preserve"> </w:t>
      </w:r>
      <w:r w:rsidRPr="002A1E81">
        <w:rPr>
          <w:rFonts w:ascii="Tahoma" w:hAnsi="Tahoma" w:cs="Tahoma"/>
          <w:sz w:val="28"/>
          <w:szCs w:val="28"/>
        </w:rPr>
        <w:t>Sign</w:t>
      </w:r>
      <w:r w:rsidRPr="002A1E81">
        <w:rPr>
          <w:rFonts w:ascii="Tahoma" w:hAnsi="Tahoma" w:cs="Tahoma"/>
          <w:spacing w:val="-2"/>
          <w:sz w:val="28"/>
          <w:szCs w:val="28"/>
        </w:rPr>
        <w:t>s</w:t>
      </w:r>
      <w:r w:rsidRPr="002A1E81">
        <w:rPr>
          <w:rFonts w:ascii="Tahoma" w:hAnsi="Tahoma" w:cs="Tahoma"/>
          <w:spacing w:val="-11"/>
          <w:sz w:val="28"/>
          <w:szCs w:val="28"/>
        </w:rPr>
        <w:t xml:space="preserve"> </w:t>
      </w:r>
      <w:r w:rsidRPr="002A1E81">
        <w:rPr>
          <w:rFonts w:ascii="Tahoma" w:hAnsi="Tahoma" w:cs="Tahoma"/>
          <w:spacing w:val="-12"/>
          <w:sz w:val="28"/>
          <w:szCs w:val="28"/>
        </w:rPr>
        <w:t>o</w:t>
      </w:r>
      <w:r w:rsidRPr="002A1E81">
        <w:rPr>
          <w:rFonts w:ascii="Tahoma" w:hAnsi="Tahoma" w:cs="Tahoma"/>
          <w:spacing w:val="23"/>
          <w:sz w:val="28"/>
          <w:szCs w:val="28"/>
        </w:rPr>
        <w:t xml:space="preserve">f </w:t>
      </w:r>
      <w:r w:rsidRPr="002A1E81">
        <w:rPr>
          <w:rFonts w:ascii="Tahoma" w:hAnsi="Tahoma" w:cs="Tahoma"/>
          <w:sz w:val="28"/>
          <w:szCs w:val="28"/>
        </w:rPr>
        <w:t>irritatio</w:t>
      </w:r>
      <w:r w:rsidRPr="002A1E81">
        <w:rPr>
          <w:rFonts w:ascii="Tahoma" w:hAnsi="Tahoma" w:cs="Tahoma"/>
          <w:spacing w:val="22"/>
          <w:sz w:val="28"/>
          <w:szCs w:val="28"/>
        </w:rPr>
        <w:t xml:space="preserve">n </w:t>
      </w:r>
      <w:r w:rsidRPr="002A1E81">
        <w:rPr>
          <w:rFonts w:ascii="Tahoma" w:hAnsi="Tahoma" w:cs="Tahoma"/>
          <w:sz w:val="28"/>
          <w:szCs w:val="28"/>
        </w:rPr>
        <w:t>withou</w:t>
      </w:r>
      <w:r w:rsidRPr="002A1E81">
        <w:rPr>
          <w:rFonts w:ascii="Tahoma" w:hAnsi="Tahoma" w:cs="Tahoma"/>
          <w:spacing w:val="32"/>
          <w:sz w:val="28"/>
          <w:szCs w:val="28"/>
        </w:rPr>
        <w:t xml:space="preserve">t </w:t>
      </w:r>
      <w:r w:rsidRPr="002A1E81">
        <w:rPr>
          <w:rFonts w:ascii="Tahoma" w:hAnsi="Tahoma" w:cs="Tahoma"/>
          <w:sz w:val="28"/>
          <w:szCs w:val="28"/>
        </w:rPr>
        <w:t>localization.</w:t>
      </w:r>
    </w:p>
    <w:p w:rsidR="00523DF4" w:rsidRPr="0014458B" w:rsidRDefault="00523DF4" w:rsidP="00DB5F89">
      <w:pPr>
        <w:pStyle w:val="BodyText"/>
        <w:numPr>
          <w:ilvl w:val="0"/>
          <w:numId w:val="1"/>
        </w:numPr>
        <w:tabs>
          <w:tab w:val="left" w:pos="426"/>
          <w:tab w:val="left" w:pos="709"/>
          <w:tab w:val="left" w:pos="1985"/>
          <w:tab w:val="left" w:pos="2620"/>
          <w:tab w:val="left" w:pos="9356"/>
        </w:tabs>
        <w:kinsoku w:val="0"/>
        <w:overflowPunct w:val="0"/>
        <w:spacing w:before="62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E20AA8">
        <w:rPr>
          <w:rFonts w:ascii="Tahoma" w:hAnsi="Tahoma" w:cs="Tahoma"/>
          <w:b/>
          <w:bCs/>
          <w:spacing w:val="-3"/>
          <w:sz w:val="28"/>
          <w:szCs w:val="28"/>
        </w:rPr>
        <w:t>Press</w:t>
      </w:r>
      <w:r>
        <w:rPr>
          <w:rFonts w:ascii="Tahoma" w:hAnsi="Tahoma" w:cs="Tahoma"/>
          <w:b/>
          <w:bCs/>
          <w:spacing w:val="-3"/>
          <w:sz w:val="28"/>
          <w:szCs w:val="28"/>
        </w:rPr>
        <w:t>u</w:t>
      </w:r>
      <w:r w:rsidRPr="00E20AA8">
        <w:rPr>
          <w:rFonts w:ascii="Tahoma" w:hAnsi="Tahoma" w:cs="Tahoma"/>
          <w:b/>
          <w:bCs/>
          <w:spacing w:val="-2"/>
          <w:sz w:val="28"/>
          <w:szCs w:val="28"/>
        </w:rPr>
        <w:t>re</w:t>
      </w:r>
      <w:r w:rsidRPr="00E20AA8">
        <w:rPr>
          <w:rFonts w:ascii="Tahoma" w:hAnsi="Tahoma" w:cs="Tahoma"/>
          <w:b/>
          <w:bCs/>
          <w:spacing w:val="9"/>
          <w:sz w:val="28"/>
          <w:szCs w:val="28"/>
        </w:rPr>
        <w:t xml:space="preserve"> </w:t>
      </w:r>
      <w:r w:rsidRPr="00E20AA8">
        <w:rPr>
          <w:rFonts w:ascii="Tahoma" w:hAnsi="Tahoma" w:cs="Tahoma"/>
          <w:b/>
          <w:bCs/>
          <w:sz w:val="28"/>
          <w:szCs w:val="28"/>
        </w:rPr>
        <w:t>due</w:t>
      </w:r>
      <w:r w:rsidRPr="00E20AA8">
        <w:rPr>
          <w:rFonts w:ascii="Tahoma" w:hAnsi="Tahoma" w:cs="Tahoma"/>
          <w:b/>
          <w:bCs/>
          <w:spacing w:val="24"/>
          <w:sz w:val="28"/>
          <w:szCs w:val="28"/>
        </w:rPr>
        <w:t xml:space="preserve"> </w:t>
      </w:r>
      <w:r w:rsidRPr="00E20AA8">
        <w:rPr>
          <w:rFonts w:ascii="Tahoma" w:hAnsi="Tahoma" w:cs="Tahoma"/>
          <w:b/>
          <w:bCs/>
          <w:sz w:val="28"/>
          <w:szCs w:val="28"/>
        </w:rPr>
        <w:t>to</w:t>
      </w:r>
      <w:r w:rsidRPr="00E20AA8">
        <w:rPr>
          <w:rFonts w:ascii="Tahoma" w:hAnsi="Tahoma" w:cs="Tahoma"/>
          <w:b/>
          <w:bCs/>
          <w:spacing w:val="2"/>
          <w:sz w:val="28"/>
          <w:szCs w:val="28"/>
        </w:rPr>
        <w:t xml:space="preserve"> </w:t>
      </w:r>
      <w:r w:rsidRPr="00E20AA8">
        <w:rPr>
          <w:rFonts w:ascii="Tahoma" w:hAnsi="Tahoma" w:cs="Tahoma"/>
          <w:b/>
          <w:bCs/>
          <w:sz w:val="28"/>
          <w:szCs w:val="28"/>
        </w:rPr>
        <w:t>infe</w:t>
      </w:r>
      <w:r>
        <w:rPr>
          <w:rFonts w:ascii="Tahoma" w:hAnsi="Tahoma" w:cs="Tahoma"/>
          <w:b/>
          <w:bCs/>
          <w:sz w:val="28"/>
          <w:szCs w:val="28"/>
        </w:rPr>
        <w:t>ct</w:t>
      </w:r>
      <w:r w:rsidRPr="00E20AA8">
        <w:rPr>
          <w:rFonts w:ascii="Tahoma" w:hAnsi="Tahoma" w:cs="Tahoma"/>
          <w:b/>
          <w:bCs/>
          <w:sz w:val="28"/>
          <w:szCs w:val="28"/>
        </w:rPr>
        <w:t>ion:</w:t>
      </w:r>
      <w:r w:rsidRPr="0014458B">
        <w:rPr>
          <w:rFonts w:ascii="Tahoma" w:hAnsi="Tahoma" w:cs="Tahoma"/>
          <w:i/>
          <w:iCs/>
          <w:sz w:val="28"/>
          <w:szCs w:val="28"/>
        </w:rPr>
        <w:t xml:space="preserve"> </w:t>
      </w:r>
      <w:r w:rsidRPr="0014458B">
        <w:rPr>
          <w:rFonts w:ascii="Tahoma" w:hAnsi="Tahoma" w:cs="Tahoma"/>
          <w:i/>
          <w:iCs/>
          <w:spacing w:val="46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Longer</w:t>
      </w:r>
      <w:r w:rsidRPr="0014458B">
        <w:rPr>
          <w:rFonts w:ascii="Tahoma" w:hAnsi="Tahoma" w:cs="Tahoma"/>
          <w:spacing w:val="3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interval</w:t>
      </w:r>
      <w:r w:rsidRPr="0014458B">
        <w:rPr>
          <w:rFonts w:ascii="Tahoma" w:hAnsi="Tahoma" w:cs="Tahoma"/>
          <w:spacing w:val="4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between</w:t>
      </w:r>
      <w:r w:rsidRPr="0014458B">
        <w:rPr>
          <w:rFonts w:ascii="Tahoma" w:hAnsi="Tahoma" w:cs="Tahoma"/>
          <w:spacing w:val="57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injury</w:t>
      </w:r>
      <w:r w:rsidRPr="0014458B">
        <w:rPr>
          <w:rFonts w:ascii="Tahoma" w:hAnsi="Tahoma" w:cs="Tahoma"/>
          <w:spacing w:val="3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and</w:t>
      </w:r>
      <w:r w:rsidRPr="0014458B">
        <w:rPr>
          <w:rFonts w:ascii="Tahoma" w:hAnsi="Tahoma" w:cs="Tahoma"/>
          <w:spacing w:val="3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infection</w:t>
      </w:r>
      <w:r w:rsidRPr="0014458B">
        <w:rPr>
          <w:rFonts w:ascii="Tahoma" w:hAnsi="Tahoma" w:cs="Tahoma"/>
          <w:spacing w:val="6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with</w:t>
      </w:r>
      <w:r w:rsidRPr="0014458B">
        <w:rPr>
          <w:rFonts w:ascii="Tahoma" w:hAnsi="Tahoma" w:cs="Tahoma"/>
          <w:spacing w:val="4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high</w:t>
      </w:r>
      <w:r w:rsidRPr="0014458B">
        <w:rPr>
          <w:rFonts w:ascii="Tahoma" w:hAnsi="Tahoma" w:cs="Tahoma"/>
          <w:spacing w:val="22"/>
          <w:w w:val="10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fever</w:t>
      </w:r>
      <w:r w:rsidRPr="0014458B">
        <w:rPr>
          <w:rFonts w:ascii="Tahoma" w:hAnsi="Tahoma" w:cs="Tahoma"/>
          <w:spacing w:val="2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and</w:t>
      </w:r>
      <w:r w:rsidRPr="0014458B">
        <w:rPr>
          <w:rFonts w:ascii="Tahoma" w:hAnsi="Tahoma" w:cs="Tahoma"/>
          <w:spacing w:val="4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leucocytosis.</w:t>
      </w:r>
    </w:p>
    <w:p w:rsidR="00523DF4" w:rsidRPr="0014458B" w:rsidRDefault="00523DF4" w:rsidP="00DB5F89">
      <w:pPr>
        <w:pStyle w:val="BodyText"/>
        <w:numPr>
          <w:ilvl w:val="0"/>
          <w:numId w:val="1"/>
        </w:numPr>
        <w:tabs>
          <w:tab w:val="left" w:pos="426"/>
          <w:tab w:val="left" w:pos="709"/>
          <w:tab w:val="left" w:pos="1985"/>
          <w:tab w:val="left" w:pos="2586"/>
          <w:tab w:val="left" w:pos="9356"/>
        </w:tabs>
        <w:kinsoku w:val="0"/>
        <w:overflowPunct w:val="0"/>
        <w:spacing w:before="0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E20AA8">
        <w:rPr>
          <w:rFonts w:ascii="Tahoma" w:hAnsi="Tahoma" w:cs="Tahoma"/>
          <w:b/>
          <w:bCs/>
          <w:sz w:val="28"/>
          <w:szCs w:val="28"/>
        </w:rPr>
        <w:t xml:space="preserve">Acute </w:t>
      </w:r>
      <w:r w:rsidRPr="00E20AA8">
        <w:rPr>
          <w:rFonts w:ascii="Tahoma" w:hAnsi="Tahoma" w:cs="Tahoma"/>
          <w:b/>
          <w:bCs/>
          <w:spacing w:val="-3"/>
          <w:sz w:val="28"/>
          <w:szCs w:val="28"/>
        </w:rPr>
        <w:t>subdural:</w:t>
      </w:r>
      <w:r w:rsidRPr="0014458B">
        <w:rPr>
          <w:rFonts w:ascii="Tahoma" w:hAnsi="Tahoma" w:cs="Tahoma"/>
          <w:i/>
          <w:iCs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(Mention</w:t>
      </w:r>
      <w:r w:rsidRPr="0014458B">
        <w:rPr>
          <w:rFonts w:ascii="Tahoma" w:hAnsi="Tahoma" w:cs="Tahoma"/>
          <w:spacing w:val="-2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the</w:t>
      </w:r>
      <w:r w:rsidRPr="0014458B">
        <w:rPr>
          <w:rFonts w:ascii="Tahoma" w:hAnsi="Tahoma" w:cs="Tahoma"/>
          <w:spacing w:val="-29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3"/>
          <w:sz w:val="28"/>
          <w:szCs w:val="28"/>
        </w:rPr>
        <w:t>table</w:t>
      </w:r>
      <w:r w:rsidRPr="0014458B">
        <w:rPr>
          <w:rFonts w:ascii="Tahoma" w:hAnsi="Tahoma" w:cs="Tahoma"/>
          <w:spacing w:val="-36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</w:t>
      </w:r>
      <w:r w:rsidRPr="0014458B">
        <w:rPr>
          <w:rFonts w:ascii="Tahoma" w:hAnsi="Tahoma" w:cs="Tahoma"/>
          <w:spacing w:val="-24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subdural</w:t>
      </w:r>
      <w:r w:rsidRPr="0014458B">
        <w:rPr>
          <w:rFonts w:ascii="Tahoma" w:hAnsi="Tahoma" w:cs="Tahoma"/>
          <w:spacing w:val="-25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hge).</w:t>
      </w:r>
    </w:p>
    <w:p w:rsidR="00523DF4" w:rsidRPr="0014458B" w:rsidRDefault="00523DF4" w:rsidP="00DB5F89">
      <w:pPr>
        <w:pStyle w:val="BodyText"/>
        <w:numPr>
          <w:ilvl w:val="0"/>
          <w:numId w:val="22"/>
        </w:numPr>
        <w:tabs>
          <w:tab w:val="left" w:pos="284"/>
          <w:tab w:val="left" w:pos="426"/>
          <w:tab w:val="left" w:pos="1701"/>
          <w:tab w:val="left" w:pos="2235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311637">
        <w:rPr>
          <w:rFonts w:ascii="Tahoma" w:hAnsi="Tahoma" w:cs="Tahoma"/>
          <w:b/>
          <w:bCs/>
          <w:spacing w:val="-1"/>
          <w:w w:val="110"/>
          <w:sz w:val="28"/>
          <w:szCs w:val="28"/>
        </w:rPr>
        <w:t>Inve</w:t>
      </w:r>
      <w:r w:rsidRPr="00311637">
        <w:rPr>
          <w:rFonts w:ascii="Tahoma" w:hAnsi="Tahoma" w:cs="Tahoma"/>
          <w:b/>
          <w:bCs/>
          <w:spacing w:val="-2"/>
          <w:w w:val="110"/>
          <w:sz w:val="28"/>
          <w:szCs w:val="28"/>
        </w:rPr>
        <w:t>stigations:</w:t>
      </w:r>
      <w:r w:rsidRPr="0014458B">
        <w:rPr>
          <w:rFonts w:ascii="Tahoma" w:hAnsi="Tahoma" w:cs="Tahoma"/>
          <w:spacing w:val="-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4"/>
          <w:w w:val="110"/>
          <w:sz w:val="28"/>
          <w:szCs w:val="28"/>
        </w:rPr>
        <w:t>C.</w:t>
      </w:r>
      <w:r w:rsidRPr="0014458B">
        <w:rPr>
          <w:rFonts w:ascii="Tahoma" w:hAnsi="Tahoma" w:cs="Tahoma"/>
          <w:spacing w:val="-5"/>
          <w:w w:val="110"/>
          <w:sz w:val="28"/>
          <w:szCs w:val="28"/>
        </w:rPr>
        <w:t>T.</w:t>
      </w:r>
      <w:r w:rsidRPr="0014458B">
        <w:rPr>
          <w:rFonts w:ascii="Tahoma" w:hAnsi="Tahoma" w:cs="Tahoma"/>
          <w:spacing w:val="-4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scan.</w:t>
      </w:r>
      <w:r w:rsidRPr="0014458B">
        <w:rPr>
          <w:rFonts w:ascii="Tahoma" w:hAnsi="Tahoma" w:cs="Tahoma"/>
          <w:spacing w:val="-42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(mention).</w:t>
      </w:r>
    </w:p>
    <w:p w:rsidR="00523DF4" w:rsidRPr="00311637" w:rsidRDefault="00523DF4" w:rsidP="00DB5F89">
      <w:pPr>
        <w:pStyle w:val="BodyText"/>
        <w:numPr>
          <w:ilvl w:val="0"/>
          <w:numId w:val="22"/>
        </w:numPr>
        <w:tabs>
          <w:tab w:val="left" w:pos="284"/>
          <w:tab w:val="left" w:pos="426"/>
          <w:tab w:val="left" w:pos="1701"/>
          <w:tab w:val="left" w:pos="2244"/>
          <w:tab w:val="left" w:pos="9356"/>
        </w:tabs>
        <w:kinsoku w:val="0"/>
        <w:overflowPunct w:val="0"/>
        <w:spacing w:before="0"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 w:rsidRPr="00311637">
        <w:rPr>
          <w:rFonts w:ascii="Tahoma" w:hAnsi="Tahoma" w:cs="Tahoma"/>
          <w:b/>
          <w:bCs/>
          <w:w w:val="110"/>
          <w:sz w:val="28"/>
          <w:szCs w:val="28"/>
        </w:rPr>
        <w:t>Treatment:</w:t>
      </w:r>
    </w:p>
    <w:p w:rsidR="00523DF4" w:rsidRPr="0014458B" w:rsidRDefault="00523DF4" w:rsidP="00DB5F89">
      <w:pPr>
        <w:pStyle w:val="BodyText"/>
        <w:numPr>
          <w:ilvl w:val="0"/>
          <w:numId w:val="26"/>
        </w:numPr>
        <w:tabs>
          <w:tab w:val="left" w:pos="426"/>
          <w:tab w:val="left" w:pos="567"/>
          <w:tab w:val="left" w:pos="709"/>
          <w:tab w:val="left" w:pos="1985"/>
          <w:tab w:val="left" w:pos="2456"/>
          <w:tab w:val="left" w:pos="9356"/>
        </w:tabs>
        <w:kinsoku w:val="0"/>
        <w:overflowPunct w:val="0"/>
        <w:spacing w:before="3" w:line="360" w:lineRule="auto"/>
        <w:ind w:right="142" w:hanging="2222"/>
        <w:rPr>
          <w:rFonts w:ascii="Tahoma" w:hAnsi="Tahoma" w:cs="Tahoma"/>
          <w:sz w:val="28"/>
          <w:szCs w:val="28"/>
        </w:rPr>
      </w:pPr>
      <w:r w:rsidRPr="006011A4">
        <w:rPr>
          <w:rFonts w:ascii="Tahoma" w:hAnsi="Tahoma" w:cs="Tahoma"/>
          <w:b/>
          <w:bCs/>
          <w:w w:val="110"/>
          <w:sz w:val="28"/>
          <w:szCs w:val="28"/>
        </w:rPr>
        <w:t>Urgent</w:t>
      </w:r>
      <w:r w:rsidRPr="006011A4">
        <w:rPr>
          <w:rFonts w:ascii="Tahoma" w:hAnsi="Tahoma" w:cs="Tahoma"/>
          <w:b/>
          <w:bCs/>
          <w:spacing w:val="49"/>
          <w:w w:val="110"/>
          <w:sz w:val="28"/>
          <w:szCs w:val="28"/>
        </w:rPr>
        <w:t xml:space="preserve"> </w:t>
      </w:r>
      <w:r w:rsidRPr="006011A4">
        <w:rPr>
          <w:rFonts w:ascii="Tahoma" w:hAnsi="Tahoma" w:cs="Tahoma"/>
          <w:b/>
          <w:bCs/>
          <w:w w:val="120"/>
          <w:sz w:val="28"/>
          <w:szCs w:val="28"/>
        </w:rPr>
        <w:t>op</w:t>
      </w:r>
      <w:r w:rsidRPr="006011A4">
        <w:rPr>
          <w:rFonts w:ascii="Tahoma" w:hAnsi="Tahoma" w:cs="Tahoma"/>
          <w:b/>
          <w:bCs/>
          <w:spacing w:val="-24"/>
          <w:w w:val="120"/>
          <w:sz w:val="28"/>
          <w:szCs w:val="28"/>
        </w:rPr>
        <w:t>e</w:t>
      </w:r>
      <w:r w:rsidRPr="006011A4">
        <w:rPr>
          <w:rFonts w:ascii="Tahoma" w:hAnsi="Tahoma" w:cs="Tahoma"/>
          <w:b/>
          <w:bCs/>
          <w:w w:val="120"/>
          <w:sz w:val="28"/>
          <w:szCs w:val="28"/>
        </w:rPr>
        <w:t>ration</w:t>
      </w:r>
      <w:r w:rsidRPr="0014458B">
        <w:rPr>
          <w:rFonts w:ascii="Tahoma" w:hAnsi="Tahoma" w:cs="Tahoma"/>
          <w:spacing w:val="59"/>
          <w:w w:val="12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under</w:t>
      </w:r>
      <w:r w:rsidRPr="0014458B">
        <w:rPr>
          <w:rFonts w:ascii="Tahoma" w:hAnsi="Tahoma" w:cs="Tahoma"/>
          <w:spacing w:val="2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general</w:t>
      </w:r>
      <w:r w:rsidRPr="0014458B">
        <w:rPr>
          <w:rFonts w:ascii="Tahoma" w:hAnsi="Tahoma" w:cs="Tahoma"/>
          <w:spacing w:val="34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endotracheal</w:t>
      </w:r>
      <w:r w:rsidRPr="0014458B">
        <w:rPr>
          <w:rFonts w:ascii="Tahoma" w:hAnsi="Tahoma" w:cs="Tahoma"/>
          <w:spacing w:val="55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anaesthesia</w:t>
      </w:r>
      <w:r w:rsidRPr="0014458B">
        <w:rPr>
          <w:rFonts w:ascii="Tahoma" w:hAnsi="Tahoma" w:cs="Tahoma"/>
          <w:w w:val="105"/>
          <w:sz w:val="28"/>
          <w:szCs w:val="28"/>
        </w:rPr>
        <w:t>.</w:t>
      </w:r>
    </w:p>
    <w:p w:rsidR="00523DF4" w:rsidRPr="006011A4" w:rsidRDefault="00D96FAC" w:rsidP="00240883">
      <w:pPr>
        <w:pStyle w:val="BodyText"/>
        <w:tabs>
          <w:tab w:val="left" w:pos="426"/>
          <w:tab w:val="left" w:pos="567"/>
          <w:tab w:val="left" w:pos="709"/>
          <w:tab w:val="left" w:pos="1985"/>
          <w:tab w:val="left" w:pos="9356"/>
          <w:tab w:val="left" w:pos="10632"/>
          <w:tab w:val="left" w:pos="10773"/>
        </w:tabs>
        <w:kinsoku w:val="0"/>
        <w:overflowPunct w:val="0"/>
        <w:spacing w:before="39" w:line="360" w:lineRule="auto"/>
        <w:ind w:left="567" w:right="142" w:hanging="283"/>
        <w:rPr>
          <w:rFonts w:ascii="Tahoma" w:hAnsi="Tahoma" w:cs="Tahoma"/>
          <w:sz w:val="28"/>
          <w:szCs w:val="28"/>
        </w:rPr>
      </w:pPr>
      <w:r w:rsidRPr="00D96FAC">
        <w:rPr>
          <w:rFonts w:ascii="Tahoma" w:hAnsi="Tahoma" w:cs="Tahoma"/>
          <w:b/>
          <w:bCs/>
          <w:noProof/>
          <w:sz w:val="28"/>
          <w:szCs w:val="28"/>
          <w:lang w:val="en-GB" w:eastAsia="en-GB"/>
        </w:rPr>
        <w:pict>
          <v:shape id="_x0000_s1038" style="position:absolute;left:0;text-align:left;margin-left:.1pt;margin-top:3.9pt;width:0;height:47.4pt;z-index:-251658752;mso-position-horizontal-relative:page;mso-position-vertical-relative:text" coordsize="20,949" o:allowincell="f" path="m,949l,e" filled="f" strokeweight=".08492mm">
            <v:path arrowok="t"/>
            <w10:wrap anchorx="page"/>
          </v:shape>
        </w:pict>
      </w:r>
      <w:r w:rsidR="00240883" w:rsidRPr="00240883">
        <w:rPr>
          <w:rFonts w:ascii="Tahoma" w:hAnsi="Tahoma" w:cs="Tahoma"/>
          <w:b/>
          <w:bCs/>
          <w:w w:val="110"/>
          <w:sz w:val="28"/>
          <w:szCs w:val="28"/>
        </w:rPr>
        <w:t>2</w:t>
      </w:r>
      <w:r w:rsidR="00240883">
        <w:rPr>
          <w:rFonts w:ascii="Tahoma" w:hAnsi="Tahoma" w:cs="Tahoma"/>
          <w:w w:val="110"/>
          <w:sz w:val="28"/>
          <w:szCs w:val="28"/>
        </w:rPr>
        <w:t>-</w:t>
      </w:r>
      <w:r w:rsidR="001F73C3" w:rsidRPr="001F73C3">
        <w:rPr>
          <w:rFonts w:ascii="Tahoma" w:hAnsi="Tahoma" w:cs="Tahoma"/>
          <w:b/>
          <w:bCs/>
          <w:w w:val="110"/>
          <w:sz w:val="28"/>
          <w:szCs w:val="28"/>
        </w:rPr>
        <w:t>Position :</w:t>
      </w:r>
      <w:r w:rsidR="00523DF4" w:rsidRPr="0014458B">
        <w:rPr>
          <w:rFonts w:ascii="Tahoma" w:hAnsi="Tahoma" w:cs="Tahoma"/>
          <w:w w:val="110"/>
          <w:sz w:val="28"/>
          <w:szCs w:val="28"/>
        </w:rPr>
        <w:t>Put</w:t>
      </w:r>
      <w:r w:rsidR="00523DF4" w:rsidRPr="0014458B">
        <w:rPr>
          <w:rFonts w:ascii="Tahoma" w:hAnsi="Tahoma" w:cs="Tahoma"/>
          <w:spacing w:val="11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15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p</w:t>
      </w:r>
      <w:r w:rsidR="00523DF4">
        <w:rPr>
          <w:rFonts w:ascii="Tahoma" w:hAnsi="Tahoma" w:cs="Tahoma"/>
          <w:w w:val="110"/>
          <w:sz w:val="28"/>
          <w:szCs w:val="28"/>
        </w:rPr>
        <w:t>a</w:t>
      </w:r>
      <w:r w:rsidR="00523DF4" w:rsidRPr="0014458B">
        <w:rPr>
          <w:rFonts w:ascii="Tahoma" w:hAnsi="Tahoma" w:cs="Tahoma"/>
          <w:w w:val="110"/>
          <w:sz w:val="28"/>
          <w:szCs w:val="28"/>
        </w:rPr>
        <w:t>t</w:t>
      </w:r>
      <w:r w:rsidR="00523DF4">
        <w:rPr>
          <w:rFonts w:ascii="Tahoma" w:hAnsi="Tahoma" w:cs="Tahoma"/>
          <w:w w:val="110"/>
          <w:sz w:val="28"/>
          <w:szCs w:val="28"/>
        </w:rPr>
        <w:t>ient</w:t>
      </w:r>
      <w:r w:rsidR="00523DF4" w:rsidRPr="0014458B">
        <w:rPr>
          <w:rFonts w:ascii="Tahoma" w:hAnsi="Tahoma" w:cs="Tahoma"/>
          <w:spacing w:val="3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with</w:t>
      </w:r>
      <w:r w:rsidR="00523DF4" w:rsidRPr="0014458B">
        <w:rPr>
          <w:rFonts w:ascii="Tahoma" w:hAnsi="Tahoma" w:cs="Tahoma"/>
          <w:spacing w:val="8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26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spacing w:val="-9"/>
          <w:w w:val="110"/>
          <w:sz w:val="28"/>
          <w:szCs w:val="28"/>
        </w:rPr>
        <w:t>s</w:t>
      </w:r>
      <w:r w:rsidR="00523DF4" w:rsidRPr="0014458B">
        <w:rPr>
          <w:rFonts w:ascii="Tahoma" w:hAnsi="Tahoma" w:cs="Tahoma"/>
          <w:spacing w:val="-13"/>
          <w:w w:val="110"/>
          <w:sz w:val="28"/>
          <w:szCs w:val="28"/>
        </w:rPr>
        <w:t>i</w:t>
      </w:r>
      <w:r w:rsidR="00523DF4" w:rsidRPr="0014458B">
        <w:rPr>
          <w:rFonts w:ascii="Tahoma" w:hAnsi="Tahoma" w:cs="Tahoma"/>
          <w:spacing w:val="-10"/>
          <w:w w:val="110"/>
          <w:sz w:val="28"/>
          <w:szCs w:val="28"/>
        </w:rPr>
        <w:t>te</w:t>
      </w:r>
      <w:r w:rsidR="00523DF4" w:rsidRPr="0014458B">
        <w:rPr>
          <w:rFonts w:ascii="Tahoma" w:hAnsi="Tahoma" w:cs="Tahoma"/>
          <w:spacing w:val="32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 xml:space="preserve">of </w:t>
      </w:r>
      <w:r w:rsidR="00523DF4" w:rsidRPr="0014458B">
        <w:rPr>
          <w:rFonts w:ascii="Tahoma" w:hAnsi="Tahoma" w:cs="Tahoma"/>
          <w:spacing w:val="13"/>
          <w:w w:val="110"/>
          <w:sz w:val="28"/>
          <w:szCs w:val="28"/>
        </w:rPr>
        <w:t xml:space="preserve"> </w:t>
      </w:r>
      <w:r w:rsidR="00523DF4" w:rsidRPr="006011A4">
        <w:rPr>
          <w:rFonts w:ascii="Tahoma" w:hAnsi="Tahoma" w:cs="Tahoma"/>
          <w:w w:val="110"/>
          <w:sz w:val="28"/>
          <w:szCs w:val="28"/>
        </w:rPr>
        <w:t>haematoma</w:t>
      </w:r>
      <w:r w:rsidR="00523DF4" w:rsidRPr="006011A4">
        <w:rPr>
          <w:rFonts w:ascii="Tahoma" w:hAnsi="Tahoma" w:cs="Tahoma"/>
          <w:spacing w:val="55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upper</w:t>
      </w:r>
      <w:r w:rsidR="00523DF4" w:rsidRPr="0014458B">
        <w:rPr>
          <w:rFonts w:ascii="Tahoma" w:hAnsi="Tahoma" w:cs="Tahoma"/>
          <w:spacing w:val="73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most</w:t>
      </w:r>
      <w:r w:rsidR="00523DF4" w:rsidRPr="0014458B">
        <w:rPr>
          <w:rFonts w:ascii="Tahoma" w:hAnsi="Tahoma" w:cs="Tahoma"/>
          <w:spacing w:val="27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&amp;</w:t>
      </w:r>
      <w:r w:rsidR="00523DF4" w:rsidRPr="0014458B">
        <w:rPr>
          <w:rFonts w:ascii="Tahoma" w:hAnsi="Tahoma" w:cs="Tahoma"/>
          <w:spacing w:val="-8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the</w:t>
      </w:r>
      <w:r w:rsidR="00523DF4" w:rsidRPr="0014458B">
        <w:rPr>
          <w:rFonts w:ascii="Tahoma" w:hAnsi="Tahoma" w:cs="Tahoma"/>
          <w:spacing w:val="26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head</w:t>
      </w:r>
      <w:r w:rsidR="00523DF4" w:rsidRPr="0014458B">
        <w:rPr>
          <w:rFonts w:ascii="Tahoma" w:hAnsi="Tahoma" w:cs="Tahoma"/>
          <w:spacing w:val="43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is</w:t>
      </w:r>
      <w:r w:rsidR="00523DF4" w:rsidRPr="0014458B">
        <w:rPr>
          <w:rFonts w:ascii="Tahoma" w:hAnsi="Tahoma" w:cs="Tahoma"/>
          <w:spacing w:val="-6"/>
          <w:w w:val="110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10"/>
          <w:sz w:val="28"/>
          <w:szCs w:val="28"/>
        </w:rPr>
        <w:t>raised</w:t>
      </w:r>
      <w:r w:rsidR="00523DF4" w:rsidRPr="0014458B">
        <w:rPr>
          <w:rFonts w:ascii="Tahoma" w:hAnsi="Tahoma" w:cs="Tahoma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to</w:t>
      </w:r>
      <w:r w:rsidR="00523DF4" w:rsidRPr="0014458B">
        <w:rPr>
          <w:rFonts w:ascii="Tahoma" w:hAnsi="Tahoma" w:cs="Tahoma"/>
          <w:spacing w:val="-28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reduce</w:t>
      </w:r>
      <w:r w:rsidR="00523DF4" w:rsidRPr="0014458B">
        <w:rPr>
          <w:rFonts w:ascii="Tahoma" w:hAnsi="Tahoma" w:cs="Tahoma"/>
          <w:spacing w:val="-9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venous</w:t>
      </w:r>
      <w:r w:rsidR="00523DF4" w:rsidRPr="0014458B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="00523DF4" w:rsidRPr="0014458B">
        <w:rPr>
          <w:rFonts w:ascii="Tahoma" w:hAnsi="Tahoma" w:cs="Tahoma"/>
          <w:w w:val="105"/>
          <w:sz w:val="28"/>
          <w:szCs w:val="28"/>
        </w:rPr>
        <w:t>bleeding.</w:t>
      </w:r>
    </w:p>
    <w:p w:rsidR="00523DF4" w:rsidRPr="006011A4" w:rsidRDefault="00240883" w:rsidP="00240883">
      <w:pPr>
        <w:pStyle w:val="Heading9"/>
        <w:tabs>
          <w:tab w:val="left" w:pos="426"/>
          <w:tab w:val="left" w:pos="567"/>
          <w:tab w:val="left" w:pos="709"/>
          <w:tab w:val="left" w:pos="1985"/>
          <w:tab w:val="left" w:pos="2500"/>
          <w:tab w:val="left" w:pos="9356"/>
        </w:tabs>
        <w:kinsoku w:val="0"/>
        <w:overflowPunct w:val="0"/>
        <w:spacing w:before="106" w:after="0" w:line="360" w:lineRule="auto"/>
        <w:ind w:left="567" w:right="142" w:hanging="283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spacing w:val="1"/>
          <w:w w:val="125"/>
          <w:sz w:val="28"/>
          <w:szCs w:val="28"/>
        </w:rPr>
        <w:t>3-</w:t>
      </w:r>
      <w:r w:rsidR="00523DF4" w:rsidRPr="006011A4">
        <w:rPr>
          <w:rFonts w:ascii="Tahoma" w:hAnsi="Tahoma" w:cs="Tahoma"/>
          <w:b/>
          <w:bCs/>
          <w:spacing w:val="1"/>
          <w:w w:val="125"/>
          <w:sz w:val="28"/>
          <w:szCs w:val="28"/>
        </w:rPr>
        <w:t>Exposure</w:t>
      </w:r>
      <w:r w:rsidR="00523DF4" w:rsidRPr="006011A4">
        <w:rPr>
          <w:rFonts w:ascii="Tahoma" w:hAnsi="Tahoma" w:cs="Tahoma"/>
          <w:b/>
          <w:bCs/>
          <w:w w:val="125"/>
          <w:sz w:val="28"/>
          <w:szCs w:val="28"/>
        </w:rPr>
        <w:t>:</w:t>
      </w:r>
    </w:p>
    <w:p w:rsidR="00523DF4" w:rsidRPr="00050020" w:rsidRDefault="00523DF4" w:rsidP="00DB5F89">
      <w:pPr>
        <w:pStyle w:val="BodyText"/>
        <w:numPr>
          <w:ilvl w:val="1"/>
          <w:numId w:val="1"/>
        </w:numPr>
        <w:tabs>
          <w:tab w:val="left" w:pos="426"/>
          <w:tab w:val="left" w:pos="993"/>
          <w:tab w:val="left" w:pos="2410"/>
          <w:tab w:val="left" w:pos="2803"/>
          <w:tab w:val="left" w:pos="9356"/>
        </w:tabs>
        <w:kinsoku w:val="0"/>
        <w:overflowPunct w:val="0"/>
        <w:spacing w:before="128"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050020">
        <w:rPr>
          <w:rFonts w:ascii="Tahoma" w:hAnsi="Tahoma" w:cs="Tahoma"/>
          <w:w w:val="110"/>
          <w:sz w:val="28"/>
          <w:szCs w:val="28"/>
        </w:rPr>
        <w:t>After localization of the intra-cranial haematoma by C</w:t>
      </w:r>
      <w:r w:rsidRPr="00050020">
        <w:rPr>
          <w:rFonts w:ascii="Tahoma" w:hAnsi="Tahoma" w:cs="Tahoma"/>
          <w:spacing w:val="-37"/>
          <w:w w:val="110"/>
          <w:sz w:val="28"/>
          <w:szCs w:val="28"/>
        </w:rPr>
        <w:t>.</w:t>
      </w:r>
      <w:r w:rsidRPr="00050020">
        <w:rPr>
          <w:rFonts w:ascii="Tahoma" w:hAnsi="Tahoma" w:cs="Tahoma"/>
          <w:w w:val="110"/>
          <w:sz w:val="28"/>
          <w:szCs w:val="28"/>
        </w:rPr>
        <w:t>T</w:t>
      </w:r>
      <w:r w:rsidR="00240883">
        <w:rPr>
          <w:rFonts w:ascii="Tahoma" w:hAnsi="Tahoma" w:cs="Tahoma"/>
          <w:w w:val="110"/>
          <w:sz w:val="28"/>
          <w:szCs w:val="28"/>
        </w:rPr>
        <w:t xml:space="preserve"> </w:t>
      </w:r>
      <w:r w:rsidRPr="00050020">
        <w:rPr>
          <w:rFonts w:ascii="Tahoma" w:hAnsi="Tahoma" w:cs="Tahoma"/>
          <w:w w:val="110"/>
          <w:sz w:val="28"/>
          <w:szCs w:val="28"/>
        </w:rPr>
        <w:t>scan</w:t>
      </w:r>
      <w:r w:rsidRPr="00050020">
        <w:rPr>
          <w:rFonts w:ascii="Tahoma" w:hAnsi="Tahoma" w:cs="Tahoma"/>
          <w:spacing w:val="-22"/>
          <w:w w:val="110"/>
          <w:sz w:val="28"/>
          <w:szCs w:val="28"/>
        </w:rPr>
        <w:t xml:space="preserve"> , </w:t>
      </w:r>
      <w:r>
        <w:rPr>
          <w:rFonts w:ascii="Tahoma" w:hAnsi="Tahoma" w:cs="Tahoma"/>
          <w:w w:val="110"/>
          <w:sz w:val="28"/>
          <w:szCs w:val="28"/>
        </w:rPr>
        <w:t>osteoplastic  flap is done .</w:t>
      </w:r>
    </w:p>
    <w:p w:rsidR="00523DF4" w:rsidRDefault="00523DF4" w:rsidP="00DB5F89">
      <w:pPr>
        <w:pStyle w:val="BodyText"/>
        <w:numPr>
          <w:ilvl w:val="0"/>
          <w:numId w:val="23"/>
        </w:numPr>
        <w:tabs>
          <w:tab w:val="left" w:pos="426"/>
          <w:tab w:val="left" w:pos="993"/>
          <w:tab w:val="left" w:pos="1134"/>
          <w:tab w:val="left" w:pos="2410"/>
          <w:tab w:val="left" w:pos="2552"/>
          <w:tab w:val="left" w:pos="2803"/>
          <w:tab w:val="left" w:pos="9356"/>
        </w:tabs>
        <w:kinsoku w:val="0"/>
        <w:overflowPunct w:val="0"/>
        <w:spacing w:before="128" w:line="360" w:lineRule="auto"/>
        <w:ind w:left="993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4-5 burr holes connected by a saw are done , with raising the flap which include the skin , temporalis and part of skull .</w:t>
      </w:r>
    </w:p>
    <w:p w:rsidR="00523DF4" w:rsidRDefault="00523DF4" w:rsidP="00DB5F89">
      <w:pPr>
        <w:pStyle w:val="BodyText"/>
        <w:numPr>
          <w:ilvl w:val="0"/>
          <w:numId w:val="23"/>
        </w:numPr>
        <w:tabs>
          <w:tab w:val="left" w:pos="426"/>
          <w:tab w:val="left" w:pos="993"/>
          <w:tab w:val="left" w:pos="1134"/>
          <w:tab w:val="left" w:pos="2410"/>
          <w:tab w:val="left" w:pos="2552"/>
          <w:tab w:val="left" w:pos="2803"/>
          <w:tab w:val="left" w:pos="9356"/>
        </w:tabs>
        <w:kinsoku w:val="0"/>
        <w:overflowPunct w:val="0"/>
        <w:spacing w:before="128" w:line="360" w:lineRule="auto"/>
        <w:ind w:left="993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The skin and temporalis are not dissected from the bone .</w:t>
      </w:r>
    </w:p>
    <w:p w:rsidR="00523DF4" w:rsidRPr="006011A4" w:rsidRDefault="00523DF4" w:rsidP="00DB5F89">
      <w:pPr>
        <w:pStyle w:val="BodyText"/>
        <w:numPr>
          <w:ilvl w:val="0"/>
          <w:numId w:val="23"/>
        </w:numPr>
        <w:tabs>
          <w:tab w:val="left" w:pos="426"/>
          <w:tab w:val="left" w:pos="993"/>
          <w:tab w:val="left" w:pos="1134"/>
          <w:tab w:val="left" w:pos="2410"/>
          <w:tab w:val="left" w:pos="2552"/>
          <w:tab w:val="left" w:pos="2803"/>
          <w:tab w:val="left" w:pos="9356"/>
        </w:tabs>
        <w:kinsoku w:val="0"/>
        <w:overflowPunct w:val="0"/>
        <w:spacing w:before="128" w:line="360" w:lineRule="auto"/>
        <w:ind w:left="993" w:right="142" w:hanging="28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The osteoplastic flap is turned down to expose the dura .</w:t>
      </w:r>
    </w:p>
    <w:p w:rsidR="002A1E81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  <w:r>
        <w:rPr>
          <w:noProof/>
          <w:lang w:val="en-GB" w:eastAsia="en-GB"/>
        </w:rPr>
        <w:lastRenderedPageBreak/>
        <w:drawing>
          <wp:anchor distT="0" distB="0" distL="114300" distR="114300" simplePos="0" relativeHeight="251660800" behindDoc="0" locked="0" layoutInCell="1" allowOverlap="1">
            <wp:simplePos x="0" y="0"/>
            <wp:positionH relativeFrom="column">
              <wp:posOffset>3323590</wp:posOffset>
            </wp:positionH>
            <wp:positionV relativeFrom="paragraph">
              <wp:posOffset>-215900</wp:posOffset>
            </wp:positionV>
            <wp:extent cx="2454275" cy="2787650"/>
            <wp:effectExtent l="19050" t="0" r="3175" b="0"/>
            <wp:wrapNone/>
            <wp:docPr id="18" name="Picture 16" descr="Burr Holes and Bone Flaps | The Neurosurgical Atlas, by Aaron Cohen-Gadol,  M.D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Burr Holes and Bone Flaps | The Neurosurgical Atlas, by Aaron Cohen-Gadol,  M.D."/>
                    <pic:cNvPicPr>
                      <a:picLocks noChangeAspect="1" noChangeArrowheads="1"/>
                    </pic:cNvPicPr>
                  </pic:nvPicPr>
                  <pic:blipFill>
                    <a:blip r:embed="rId32" r:link="rId3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54275" cy="2787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noProof/>
          <w:lang w:val="en-GB" w:eastAsia="en-GB"/>
        </w:rPr>
        <w:drawing>
          <wp:anchor distT="0" distB="0" distL="114300" distR="114300" simplePos="0" relativeHeight="251670016" behindDoc="0" locked="0" layoutInCell="1" allowOverlap="1">
            <wp:simplePos x="0" y="0"/>
            <wp:positionH relativeFrom="column">
              <wp:posOffset>8890</wp:posOffset>
            </wp:positionH>
            <wp:positionV relativeFrom="paragraph">
              <wp:posOffset>114300</wp:posOffset>
            </wp:positionV>
            <wp:extent cx="3166110" cy="2305050"/>
            <wp:effectExtent l="19050" t="0" r="0" b="0"/>
            <wp:wrapNone/>
            <wp:docPr id="50" name="Picture 50" descr="Temporal epidural hematoma surgical technique - Neurosurgery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0" descr="Temporal epidural hematoma surgical technique - Neurosurgery"/>
                    <pic:cNvPicPr>
                      <a:picLocks noChangeAspect="1" noChangeArrowheads="1"/>
                    </pic:cNvPicPr>
                  </pic:nvPicPr>
                  <pic:blipFill>
                    <a:blip r:embed="rId34" r:link="rId3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66110" cy="2305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2A1E81" w:rsidRDefault="002A1E81" w:rsidP="001A1D7B">
      <w:pPr>
        <w:tabs>
          <w:tab w:val="left" w:pos="284"/>
          <w:tab w:val="left" w:pos="426"/>
          <w:tab w:val="left" w:pos="9356"/>
        </w:tabs>
        <w:ind w:left="284" w:right="142" w:hanging="284"/>
        <w:jc w:val="center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Pr="001A1D7B" w:rsidRDefault="001A1D7B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b/>
          <w:bCs/>
        </w:rPr>
      </w:pPr>
      <w:r>
        <w:rPr>
          <w:rFonts w:ascii="Tahoma" w:hAnsi="Tahoma" w:cs="Tahoma"/>
          <w:b/>
          <w:bCs/>
          <w:sz w:val="28"/>
          <w:szCs w:val="28"/>
        </w:rPr>
        <w:t xml:space="preserve">                      </w:t>
      </w:r>
      <w:r w:rsidRPr="001A1D7B">
        <w:rPr>
          <w:rFonts w:ascii="Tahoma" w:hAnsi="Tahoma" w:cs="Tahoma"/>
          <w:b/>
          <w:bCs/>
          <w:sz w:val="28"/>
          <w:szCs w:val="28"/>
        </w:rPr>
        <w:t>Position</w:t>
      </w:r>
      <w:r w:rsidRPr="001A1D7B">
        <w:rPr>
          <w:b/>
          <w:bCs/>
        </w:rPr>
        <w:t xml:space="preserve"> </w:t>
      </w:r>
      <w:r>
        <w:rPr>
          <w:b/>
          <w:bCs/>
        </w:rPr>
        <w:t xml:space="preserve">                                                  </w:t>
      </w:r>
      <w:r w:rsidRPr="001A1D7B">
        <w:rPr>
          <w:rFonts w:ascii="Tahoma" w:hAnsi="Tahoma" w:cs="Tahoma"/>
          <w:b/>
          <w:bCs/>
          <w:sz w:val="28"/>
          <w:szCs w:val="28"/>
        </w:rPr>
        <w:t>osteoplastic flap</w:t>
      </w:r>
    </w:p>
    <w:p w:rsidR="002A1E81" w:rsidRPr="001A1D7B" w:rsidRDefault="001A1D7B" w:rsidP="001A1D7B">
      <w:pPr>
        <w:tabs>
          <w:tab w:val="left" w:pos="3020"/>
        </w:tabs>
        <w:ind w:left="284" w:right="142" w:hanging="284"/>
        <w:rPr>
          <w:b/>
          <w:bCs/>
        </w:rPr>
      </w:pPr>
      <w:r w:rsidRPr="001A1D7B">
        <w:rPr>
          <w:b/>
          <w:bCs/>
        </w:rPr>
        <w:tab/>
      </w:r>
      <w:r w:rsidRPr="001A1D7B">
        <w:rPr>
          <w:b/>
          <w:bCs/>
        </w:rPr>
        <w:tab/>
      </w:r>
    </w:p>
    <w:p w:rsidR="002A1E81" w:rsidRPr="00240883" w:rsidRDefault="00240883" w:rsidP="00240883">
      <w:pPr>
        <w:tabs>
          <w:tab w:val="left" w:pos="284"/>
          <w:tab w:val="left" w:pos="426"/>
          <w:tab w:val="left" w:pos="9356"/>
        </w:tabs>
        <w:spacing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 w:rsidRPr="00240883">
        <w:rPr>
          <w:rFonts w:ascii="Tahoma" w:hAnsi="Tahoma" w:cs="Tahoma"/>
          <w:b/>
          <w:bCs/>
          <w:sz w:val="28"/>
          <w:szCs w:val="28"/>
        </w:rPr>
        <w:t xml:space="preserve">4- Suction </w:t>
      </w:r>
      <w:r w:rsidRPr="00240883">
        <w:rPr>
          <w:rFonts w:ascii="Tahoma" w:hAnsi="Tahoma" w:cs="Tahoma"/>
          <w:sz w:val="28"/>
          <w:szCs w:val="28"/>
        </w:rPr>
        <w:t>of the extra-dural haematoma</w:t>
      </w:r>
      <w:r w:rsidRPr="00240883">
        <w:rPr>
          <w:rFonts w:ascii="Tahoma" w:hAnsi="Tahoma" w:cs="Tahoma"/>
          <w:b/>
          <w:bCs/>
          <w:sz w:val="28"/>
          <w:szCs w:val="28"/>
        </w:rPr>
        <w:t xml:space="preserve"> .</w:t>
      </w:r>
    </w:p>
    <w:p w:rsidR="00240883" w:rsidRPr="00240883" w:rsidRDefault="00240883" w:rsidP="00240883">
      <w:pPr>
        <w:tabs>
          <w:tab w:val="left" w:pos="284"/>
          <w:tab w:val="left" w:pos="426"/>
          <w:tab w:val="left" w:pos="9356"/>
        </w:tabs>
        <w:spacing w:line="360" w:lineRule="auto"/>
        <w:ind w:left="284" w:right="142" w:hanging="284"/>
        <w:rPr>
          <w:rFonts w:ascii="Tahoma" w:hAnsi="Tahoma" w:cs="Tahoma"/>
          <w:sz w:val="28"/>
          <w:szCs w:val="28"/>
        </w:rPr>
      </w:pPr>
      <w:r w:rsidRPr="00240883">
        <w:rPr>
          <w:rFonts w:ascii="Tahoma" w:hAnsi="Tahoma" w:cs="Tahoma"/>
          <w:b/>
          <w:bCs/>
          <w:sz w:val="28"/>
          <w:szCs w:val="28"/>
        </w:rPr>
        <w:t xml:space="preserve">5- </w:t>
      </w:r>
      <w:r>
        <w:rPr>
          <w:rFonts w:ascii="Tahoma" w:hAnsi="Tahoma" w:cs="Tahoma"/>
          <w:b/>
          <w:bCs/>
          <w:sz w:val="28"/>
          <w:szCs w:val="28"/>
        </w:rPr>
        <w:t>Control of bleeding :</w:t>
      </w:r>
      <w:r w:rsidRPr="00240883">
        <w:rPr>
          <w:rFonts w:ascii="Tahoma" w:hAnsi="Tahoma" w:cs="Tahoma"/>
          <w:sz w:val="28"/>
          <w:szCs w:val="28"/>
        </w:rPr>
        <w:t>The bleeding middle meningeal vessels are coagulated or underrun stitches. Rarely, if control of bleeding fails, packing of the foramen spinosum by bone wax</w:t>
      </w:r>
      <w:r>
        <w:rPr>
          <w:rFonts w:ascii="Tahoma" w:hAnsi="Tahoma" w:cs="Tahoma"/>
          <w:sz w:val="28"/>
          <w:szCs w:val="28"/>
        </w:rPr>
        <w:t xml:space="preserve"> </w:t>
      </w:r>
      <w:r w:rsidRPr="00240883">
        <w:rPr>
          <w:rFonts w:ascii="Tahoma" w:hAnsi="Tahoma" w:cs="Tahoma"/>
          <w:sz w:val="28"/>
          <w:szCs w:val="28"/>
        </w:rPr>
        <w:t>.</w:t>
      </w:r>
    </w:p>
    <w:p w:rsidR="00240883" w:rsidRDefault="00240883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b/>
          <w:bCs/>
        </w:rPr>
        <w:t xml:space="preserve">6- </w:t>
      </w:r>
      <w:r>
        <w:rPr>
          <w:rFonts w:ascii="Tahoma" w:hAnsi="Tahoma" w:cs="Tahoma"/>
          <w:w w:val="105"/>
          <w:sz w:val="28"/>
          <w:szCs w:val="28"/>
        </w:rPr>
        <w:t>I</w:t>
      </w:r>
      <w:r w:rsidRPr="0014458B">
        <w:rPr>
          <w:rFonts w:ascii="Tahoma" w:hAnsi="Tahoma" w:cs="Tahoma"/>
          <w:w w:val="105"/>
          <w:sz w:val="28"/>
          <w:szCs w:val="28"/>
        </w:rPr>
        <w:t>f</w:t>
      </w:r>
      <w:r w:rsidRPr="0014458B">
        <w:rPr>
          <w:rFonts w:ascii="Tahoma" w:hAnsi="Tahoma" w:cs="Tahoma"/>
          <w:spacing w:val="3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there</w:t>
      </w:r>
      <w:r w:rsidRPr="0014458B">
        <w:rPr>
          <w:rFonts w:ascii="Tahoma" w:hAnsi="Tahoma" w:cs="Tahoma"/>
          <w:spacing w:val="3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are</w:t>
      </w:r>
      <w:r w:rsidRPr="0014458B">
        <w:rPr>
          <w:rFonts w:ascii="Tahoma" w:hAnsi="Tahoma" w:cs="Tahoma"/>
          <w:spacing w:val="1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evidences</w:t>
      </w:r>
      <w:r w:rsidRPr="0014458B">
        <w:rPr>
          <w:rFonts w:ascii="Tahoma" w:hAnsi="Tahoma" w:cs="Tahoma"/>
          <w:spacing w:val="4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of</w:t>
      </w:r>
      <w:r w:rsidRPr="0014458B">
        <w:rPr>
          <w:rFonts w:ascii="Tahoma" w:hAnsi="Tahoma" w:cs="Tahoma"/>
          <w:spacing w:val="41"/>
          <w:w w:val="105"/>
          <w:sz w:val="28"/>
          <w:szCs w:val="28"/>
        </w:rPr>
        <w:t xml:space="preserve"> </w:t>
      </w:r>
      <w:r w:rsidRPr="00240883">
        <w:rPr>
          <w:rFonts w:ascii="Tahoma" w:hAnsi="Tahoma" w:cs="Tahoma"/>
          <w:b/>
          <w:bCs/>
          <w:w w:val="105"/>
          <w:sz w:val="28"/>
          <w:szCs w:val="28"/>
        </w:rPr>
        <w:t>subdural</w:t>
      </w:r>
      <w:r w:rsidRPr="00240883">
        <w:rPr>
          <w:rFonts w:ascii="Tahoma" w:hAnsi="Tahoma" w:cs="Tahoma"/>
          <w:b/>
          <w:bCs/>
          <w:w w:val="102"/>
          <w:sz w:val="28"/>
          <w:szCs w:val="28"/>
        </w:rPr>
        <w:t xml:space="preserve"> </w:t>
      </w:r>
      <w:r w:rsidRPr="00240883">
        <w:rPr>
          <w:rFonts w:ascii="Tahoma" w:hAnsi="Tahoma" w:cs="Tahoma"/>
          <w:b/>
          <w:bCs/>
          <w:w w:val="105"/>
          <w:sz w:val="28"/>
          <w:szCs w:val="28"/>
        </w:rPr>
        <w:t>haemorrhage</w:t>
      </w:r>
      <w:r w:rsidRPr="0014458B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(swelling</w:t>
      </w:r>
      <w:r w:rsidRPr="0014458B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and</w:t>
      </w:r>
      <w:r w:rsidRPr="0014458B">
        <w:rPr>
          <w:rFonts w:ascii="Tahoma" w:hAnsi="Tahoma" w:cs="Tahoma"/>
          <w:spacing w:val="-19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dark</w:t>
      </w:r>
      <w:r w:rsidRPr="0014458B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 w:rsidRPr="0014458B">
        <w:rPr>
          <w:rFonts w:ascii="Tahoma" w:hAnsi="Tahoma" w:cs="Tahoma"/>
          <w:w w:val="105"/>
          <w:sz w:val="28"/>
          <w:szCs w:val="28"/>
        </w:rPr>
        <w:t>colour)</w:t>
      </w:r>
      <w:r>
        <w:rPr>
          <w:rFonts w:ascii="Tahoma" w:hAnsi="Tahoma" w:cs="Tahoma"/>
          <w:w w:val="105"/>
          <w:sz w:val="28"/>
          <w:szCs w:val="28"/>
        </w:rPr>
        <w:t xml:space="preserve"> , open the dura by cruciate incision ,evacuate the subdural haematoma , absolute haemostasis and close the dura</w:t>
      </w:r>
      <w:r w:rsidRPr="0014458B">
        <w:rPr>
          <w:rFonts w:ascii="Tahoma" w:hAnsi="Tahoma" w:cs="Tahoma"/>
          <w:w w:val="105"/>
          <w:sz w:val="28"/>
          <w:szCs w:val="28"/>
        </w:rPr>
        <w:t>.</w:t>
      </w:r>
    </w:p>
    <w:p w:rsidR="001B2EE9" w:rsidRDefault="001F73C3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61824" behindDoc="0" locked="0" layoutInCell="1" allowOverlap="1">
            <wp:simplePos x="0" y="0"/>
            <wp:positionH relativeFrom="column">
              <wp:posOffset>2277745</wp:posOffset>
            </wp:positionH>
            <wp:positionV relativeFrom="paragraph">
              <wp:posOffset>74295</wp:posOffset>
            </wp:positionV>
            <wp:extent cx="1316355" cy="1303020"/>
            <wp:effectExtent l="19050" t="0" r="0" b="0"/>
            <wp:wrapNone/>
            <wp:docPr id="30" name="Picture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0"/>
                    <pic:cNvPicPr>
                      <a:picLocks noChangeAspect="1" noChangeArrowheads="1"/>
                    </pic:cNvPicPr>
                  </pic:nvPicPr>
                  <pic:blipFill>
                    <a:blip r:embed="rId3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16355" cy="13030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2EE9" w:rsidRDefault="001B2EE9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w w:val="105"/>
          <w:sz w:val="28"/>
          <w:szCs w:val="28"/>
        </w:rPr>
      </w:pPr>
    </w:p>
    <w:p w:rsidR="001B2EE9" w:rsidRDefault="001B2EE9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w w:val="105"/>
          <w:sz w:val="28"/>
          <w:szCs w:val="28"/>
        </w:rPr>
      </w:pPr>
    </w:p>
    <w:p w:rsidR="001B2EE9" w:rsidRDefault="001B2EE9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w w:val="105"/>
          <w:sz w:val="28"/>
          <w:szCs w:val="28"/>
        </w:rPr>
      </w:pPr>
    </w:p>
    <w:p w:rsidR="001B2EE9" w:rsidRDefault="001B2EE9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b/>
          <w:bCs/>
          <w:w w:val="105"/>
          <w:sz w:val="28"/>
          <w:szCs w:val="28"/>
        </w:rPr>
        <w:t xml:space="preserve">    </w:t>
      </w:r>
      <w:r w:rsidR="00177D80">
        <w:rPr>
          <w:rFonts w:ascii="Tahoma" w:hAnsi="Tahoma" w:cs="Tahoma"/>
          <w:b/>
          <w:bCs/>
          <w:w w:val="105"/>
          <w:sz w:val="28"/>
          <w:szCs w:val="28"/>
        </w:rPr>
        <w:t xml:space="preserve">                             </w:t>
      </w:r>
      <w:r w:rsidRPr="008068A7">
        <w:rPr>
          <w:rFonts w:ascii="Tahoma" w:hAnsi="Tahoma" w:cs="Tahoma"/>
          <w:b/>
          <w:bCs/>
          <w:w w:val="105"/>
          <w:sz w:val="28"/>
          <w:szCs w:val="28"/>
        </w:rPr>
        <w:t>Cruciate</w:t>
      </w:r>
      <w:r w:rsidRPr="008068A7">
        <w:rPr>
          <w:rFonts w:ascii="Tahoma" w:hAnsi="Tahoma" w:cs="Tahoma"/>
          <w:b/>
          <w:bCs/>
          <w:spacing w:val="-5"/>
          <w:w w:val="105"/>
          <w:sz w:val="28"/>
          <w:szCs w:val="28"/>
        </w:rPr>
        <w:t xml:space="preserve"> </w:t>
      </w:r>
      <w:r w:rsidRPr="008068A7">
        <w:rPr>
          <w:rFonts w:ascii="Tahoma" w:hAnsi="Tahoma" w:cs="Tahoma"/>
          <w:b/>
          <w:bCs/>
          <w:w w:val="105"/>
          <w:sz w:val="28"/>
          <w:szCs w:val="28"/>
        </w:rPr>
        <w:t>division</w:t>
      </w:r>
      <w:r>
        <w:rPr>
          <w:rFonts w:ascii="Tahoma" w:hAnsi="Tahoma" w:cs="Tahoma"/>
          <w:b/>
          <w:bCs/>
          <w:w w:val="105"/>
          <w:sz w:val="28"/>
          <w:szCs w:val="28"/>
        </w:rPr>
        <w:t xml:space="preserve"> </w:t>
      </w:r>
      <w:r w:rsidRPr="008068A7">
        <w:rPr>
          <w:rFonts w:ascii="Tahoma" w:hAnsi="Tahoma" w:cs="Tahoma"/>
          <w:b/>
          <w:bCs/>
          <w:w w:val="105"/>
          <w:sz w:val="28"/>
          <w:szCs w:val="28"/>
        </w:rPr>
        <w:t>of the</w:t>
      </w:r>
      <w:r w:rsidRPr="008068A7">
        <w:rPr>
          <w:rFonts w:ascii="Tahoma" w:hAnsi="Tahoma" w:cs="Tahoma"/>
          <w:b/>
          <w:bCs/>
          <w:spacing w:val="-6"/>
          <w:w w:val="105"/>
          <w:sz w:val="28"/>
          <w:szCs w:val="28"/>
        </w:rPr>
        <w:t xml:space="preserve"> </w:t>
      </w:r>
      <w:r w:rsidRPr="008068A7">
        <w:rPr>
          <w:rFonts w:ascii="Tahoma" w:hAnsi="Tahoma" w:cs="Tahoma"/>
          <w:b/>
          <w:bCs/>
          <w:w w:val="105"/>
          <w:sz w:val="28"/>
          <w:szCs w:val="28"/>
        </w:rPr>
        <w:t>dura</w:t>
      </w:r>
    </w:p>
    <w:p w:rsidR="00240883" w:rsidRDefault="00240883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</w:rPr>
        <w:t>7-</w:t>
      </w:r>
      <w:r>
        <w:rPr>
          <w:rFonts w:ascii="Tahoma" w:hAnsi="Tahoma" w:cs="Tahoma"/>
          <w:sz w:val="28"/>
          <w:szCs w:val="28"/>
        </w:rPr>
        <w:t xml:space="preserve"> A </w:t>
      </w:r>
      <w:r w:rsidRPr="00240883">
        <w:rPr>
          <w:rFonts w:ascii="Tahoma" w:hAnsi="Tahoma" w:cs="Tahoma"/>
          <w:b/>
          <w:bCs/>
          <w:sz w:val="28"/>
          <w:szCs w:val="28"/>
        </w:rPr>
        <w:t>drain</w:t>
      </w:r>
      <w:r>
        <w:rPr>
          <w:rFonts w:ascii="Tahoma" w:hAnsi="Tahoma" w:cs="Tahoma"/>
          <w:sz w:val="28"/>
          <w:szCs w:val="28"/>
        </w:rPr>
        <w:t xml:space="preserve"> is inserted and the </w:t>
      </w:r>
      <w:r w:rsidRPr="00240883">
        <w:rPr>
          <w:rFonts w:ascii="Tahoma" w:hAnsi="Tahoma" w:cs="Tahoma"/>
          <w:b/>
          <w:bCs/>
          <w:sz w:val="28"/>
          <w:szCs w:val="28"/>
        </w:rPr>
        <w:t xml:space="preserve">flap is returned </w:t>
      </w:r>
      <w:r>
        <w:rPr>
          <w:rFonts w:ascii="Tahoma" w:hAnsi="Tahoma" w:cs="Tahoma"/>
          <w:sz w:val="28"/>
          <w:szCs w:val="28"/>
        </w:rPr>
        <w:t>to its place and fixed by suturing temporal fascia and skin .</w:t>
      </w:r>
    </w:p>
    <w:p w:rsidR="00240883" w:rsidRPr="0014458B" w:rsidRDefault="00240883" w:rsidP="00240883">
      <w:pPr>
        <w:pStyle w:val="BodyText"/>
        <w:tabs>
          <w:tab w:val="left" w:pos="1276"/>
        </w:tabs>
        <w:kinsoku w:val="0"/>
        <w:overflowPunct w:val="0"/>
        <w:spacing w:before="95" w:line="360" w:lineRule="auto"/>
        <w:ind w:left="426" w:right="391" w:hanging="426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</w:rPr>
        <w:t>8-</w:t>
      </w:r>
      <w:r>
        <w:rPr>
          <w:rFonts w:ascii="Tahoma" w:hAnsi="Tahoma" w:cs="Tahoma"/>
          <w:sz w:val="28"/>
          <w:szCs w:val="28"/>
        </w:rPr>
        <w:t xml:space="preserve"> Prophylactic </w:t>
      </w:r>
      <w:r w:rsidRPr="00240883">
        <w:rPr>
          <w:rFonts w:ascii="Tahoma" w:hAnsi="Tahoma" w:cs="Tahoma"/>
          <w:b/>
          <w:bCs/>
          <w:sz w:val="28"/>
          <w:szCs w:val="28"/>
        </w:rPr>
        <w:t xml:space="preserve">anticonvulsant </w:t>
      </w:r>
      <w:r>
        <w:rPr>
          <w:rFonts w:ascii="Tahoma" w:hAnsi="Tahoma" w:cs="Tahoma"/>
          <w:sz w:val="28"/>
          <w:szCs w:val="28"/>
        </w:rPr>
        <w:t xml:space="preserve">drugs for 6 weeks </w:t>
      </w:r>
    </w:p>
    <w:p w:rsidR="00240883" w:rsidRDefault="00240883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30"/>
      </w:tblGrid>
      <w:tr w:rsidR="00E55453" w:rsidRPr="00183CC8" w:rsidTr="00183CC8">
        <w:tc>
          <w:tcPr>
            <w:tcW w:w="9714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E55453" w:rsidRPr="00183CC8" w:rsidRDefault="00E55453" w:rsidP="00DB5F89">
            <w:pPr>
              <w:numPr>
                <w:ilvl w:val="0"/>
                <w:numId w:val="27"/>
              </w:numPr>
              <w:tabs>
                <w:tab w:val="left" w:pos="284"/>
                <w:tab w:val="left" w:pos="426"/>
                <w:tab w:val="left" w:pos="9356"/>
              </w:tabs>
              <w:spacing w:line="360" w:lineRule="auto"/>
              <w:ind w:right="142" w:hanging="720"/>
              <w:rPr>
                <w:rFonts w:ascii="Tahoma" w:hAnsi="Tahoma" w:cs="Tahoma"/>
                <w:b/>
                <w:bCs/>
              </w:rPr>
            </w:pPr>
            <w:r w:rsidRPr="00183CC8">
              <w:rPr>
                <w:rFonts w:ascii="Tahoma" w:hAnsi="Tahoma" w:cs="Tahoma"/>
                <w:b/>
                <w:bCs/>
              </w:rPr>
              <w:lastRenderedPageBreak/>
              <w:t>N.B:</w:t>
            </w:r>
          </w:p>
          <w:p w:rsidR="00E55453" w:rsidRPr="00183CC8" w:rsidRDefault="00E55453" w:rsidP="00DB5F89">
            <w:pPr>
              <w:numPr>
                <w:ilvl w:val="0"/>
                <w:numId w:val="28"/>
              </w:numPr>
              <w:tabs>
                <w:tab w:val="left" w:pos="284"/>
                <w:tab w:val="left" w:pos="426"/>
                <w:tab w:val="left" w:pos="596"/>
                <w:tab w:val="left" w:pos="786"/>
                <w:tab w:val="left" w:pos="9356"/>
              </w:tabs>
              <w:spacing w:line="360" w:lineRule="auto"/>
              <w:ind w:left="567" w:right="142" w:hanging="284"/>
              <w:rPr>
                <w:rFonts w:ascii="Tahoma" w:hAnsi="Tahoma" w:cs="Tahoma"/>
                <w:b/>
                <w:bCs/>
              </w:rPr>
            </w:pPr>
            <w:r w:rsidRPr="00183CC8">
              <w:rPr>
                <w:rFonts w:ascii="Tahoma" w:hAnsi="Tahoma" w:cs="Tahoma"/>
                <w:b/>
                <w:bCs/>
              </w:rPr>
              <w:t xml:space="preserve">Exposure of anterior division of middle meningeal artery </w:t>
            </w:r>
            <w:r w:rsidRPr="00183CC8">
              <w:rPr>
                <w:rFonts w:ascii="Tahoma" w:hAnsi="Tahoma" w:cs="Tahoma"/>
              </w:rPr>
              <w:t xml:space="preserve">at the pterion is 2 inches above the middle of the zygmatic arch and 2 inches behind </w:t>
            </w:r>
            <w:r w:rsidR="00177D80" w:rsidRPr="00183CC8">
              <w:rPr>
                <w:rFonts w:ascii="Tahoma" w:hAnsi="Tahoma" w:cs="Tahoma"/>
              </w:rPr>
              <w:t>the fronto-zygomatic suture .</w:t>
            </w:r>
          </w:p>
          <w:p w:rsidR="00177D80" w:rsidRPr="00183CC8" w:rsidRDefault="00177D80" w:rsidP="00DB5F89">
            <w:pPr>
              <w:numPr>
                <w:ilvl w:val="0"/>
                <w:numId w:val="28"/>
              </w:numPr>
              <w:tabs>
                <w:tab w:val="left" w:pos="284"/>
                <w:tab w:val="left" w:pos="426"/>
                <w:tab w:val="left" w:pos="596"/>
                <w:tab w:val="left" w:pos="786"/>
                <w:tab w:val="left" w:pos="9356"/>
              </w:tabs>
              <w:spacing w:line="360" w:lineRule="auto"/>
              <w:ind w:left="567" w:right="142" w:hanging="284"/>
              <w:rPr>
                <w:rFonts w:ascii="Tahoma" w:hAnsi="Tahoma" w:cs="Tahoma"/>
                <w:b/>
                <w:bCs/>
              </w:rPr>
            </w:pPr>
            <w:r w:rsidRPr="00183CC8">
              <w:rPr>
                <w:rFonts w:ascii="Tahoma" w:hAnsi="Tahoma" w:cs="Tahoma"/>
                <w:b/>
                <w:bCs/>
              </w:rPr>
              <w:t xml:space="preserve">Exposure of posterior division of middle meningeal artery : </w:t>
            </w:r>
            <w:r w:rsidRPr="00183CC8">
              <w:rPr>
                <w:rFonts w:ascii="Tahoma" w:hAnsi="Tahoma" w:cs="Tahoma"/>
              </w:rPr>
              <w:t>2 inches above the base of mastoid process .</w:t>
            </w:r>
          </w:p>
        </w:tc>
      </w:tr>
    </w:tbl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  <w:noProof/>
          <w:lang w:val="en-GB" w:eastAsia="en-GB"/>
        </w:rPr>
        <w:drawing>
          <wp:anchor distT="0" distB="0" distL="114300" distR="114300" simplePos="0" relativeHeight="251663872" behindDoc="0" locked="0" layoutInCell="1" allowOverlap="1">
            <wp:simplePos x="0" y="0"/>
            <wp:positionH relativeFrom="column">
              <wp:posOffset>3428365</wp:posOffset>
            </wp:positionH>
            <wp:positionV relativeFrom="paragraph">
              <wp:posOffset>161290</wp:posOffset>
            </wp:positionV>
            <wp:extent cx="2079625" cy="2184400"/>
            <wp:effectExtent l="19050" t="0" r="0" b="0"/>
            <wp:wrapNone/>
            <wp:docPr id="34" name="Picture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3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79625" cy="21844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2EE9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  <w:noProof/>
          <w:lang w:val="en-GB" w:eastAsia="en-GB"/>
        </w:rPr>
        <w:drawing>
          <wp:anchor distT="0" distB="0" distL="114300" distR="114300" simplePos="0" relativeHeight="251662848" behindDoc="0" locked="0" layoutInCell="1" allowOverlap="1">
            <wp:simplePos x="0" y="0"/>
            <wp:positionH relativeFrom="column">
              <wp:posOffset>430530</wp:posOffset>
            </wp:positionH>
            <wp:positionV relativeFrom="paragraph">
              <wp:posOffset>119380</wp:posOffset>
            </wp:positionV>
            <wp:extent cx="2507615" cy="2042795"/>
            <wp:effectExtent l="19050" t="0" r="6985" b="0"/>
            <wp:wrapNone/>
            <wp:docPr id="33" name="Picture 33" descr="BrainMind.co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BrainMind.com"/>
                    <pic:cNvPicPr>
                      <a:picLocks noChangeAspect="1" noChangeArrowheads="1"/>
                    </pic:cNvPicPr>
                  </pic:nvPicPr>
                  <pic:blipFill>
                    <a:blip r:embed="rId38" r:link="rId3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07615" cy="2042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77D80" w:rsidP="00177D80">
      <w:pPr>
        <w:tabs>
          <w:tab w:val="left" w:pos="284"/>
          <w:tab w:val="left" w:pos="426"/>
          <w:tab w:val="left" w:pos="9356"/>
        </w:tabs>
        <w:ind w:left="284" w:right="142" w:hanging="284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Exposure of middle meningeal vessels</w:t>
      </w: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Pr="00177D80" w:rsidRDefault="00177D80" w:rsidP="00177D80">
      <w:pPr>
        <w:tabs>
          <w:tab w:val="left" w:pos="284"/>
          <w:tab w:val="left" w:pos="426"/>
          <w:tab w:val="left" w:pos="9356"/>
        </w:tabs>
        <w:ind w:left="284" w:right="142" w:hanging="284"/>
        <w:jc w:val="center"/>
        <w:rPr>
          <w:rFonts w:ascii="Wide Latin" w:hAnsi="Wide Latin" w:cs="Tahoma"/>
          <w:b/>
          <w:bCs/>
          <w:sz w:val="28"/>
          <w:szCs w:val="28"/>
        </w:rPr>
      </w:pPr>
      <w:r w:rsidRPr="00177D80">
        <w:rPr>
          <w:rFonts w:ascii="Wide Latin" w:hAnsi="Wide Latin" w:cs="Tahoma"/>
          <w:b/>
          <w:bCs/>
          <w:sz w:val="28"/>
          <w:szCs w:val="28"/>
        </w:rPr>
        <w:t>Acute Subdural Hemorrhage</w:t>
      </w:r>
    </w:p>
    <w:p w:rsidR="001B2EE9" w:rsidRPr="00177D80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Wide Latin" w:hAnsi="Wide Latin" w:cs="Tahoma"/>
          <w:b/>
          <w:bCs/>
          <w:sz w:val="28"/>
          <w:szCs w:val="28"/>
        </w:rPr>
      </w:pPr>
    </w:p>
    <w:p w:rsidR="001B2EE9" w:rsidRPr="00264EE8" w:rsidRDefault="001F73C3" w:rsidP="00DB5F89">
      <w:pPr>
        <w:pStyle w:val="BodyText"/>
        <w:numPr>
          <w:ilvl w:val="0"/>
          <w:numId w:val="27"/>
        </w:numPr>
        <w:tabs>
          <w:tab w:val="left" w:pos="284"/>
          <w:tab w:val="left" w:pos="567"/>
          <w:tab w:val="left" w:pos="2211"/>
        </w:tabs>
        <w:kinsoku w:val="0"/>
        <w:overflowPunct w:val="0"/>
        <w:spacing w:before="0" w:line="360" w:lineRule="auto"/>
        <w:ind w:left="426" w:right="142" w:hanging="284"/>
        <w:rPr>
          <w:rFonts w:ascii="Tahoma" w:hAnsi="Tahoma" w:cs="Tahoma"/>
          <w:b/>
          <w:bCs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64896" behindDoc="0" locked="0" layoutInCell="1" allowOverlap="1">
            <wp:simplePos x="0" y="0"/>
            <wp:positionH relativeFrom="column">
              <wp:posOffset>986790</wp:posOffset>
            </wp:positionH>
            <wp:positionV relativeFrom="paragraph">
              <wp:posOffset>955040</wp:posOffset>
            </wp:positionV>
            <wp:extent cx="4076700" cy="1979295"/>
            <wp:effectExtent l="19050" t="0" r="0" b="0"/>
            <wp:wrapNone/>
            <wp:docPr id="35" name="Picture 35" descr="The Mechanism of Subdural Haemorrhage: The bridging veins travel from... |  Download Scientific Diagra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5" descr="The Mechanism of Subdural Haemorrhage: The bridging veins travel from... |  Download Scientific Diagram"/>
                    <pic:cNvPicPr>
                      <a:picLocks noChangeAspect="1" noChangeArrowheads="1"/>
                    </pic:cNvPicPr>
                  </pic:nvPicPr>
                  <pic:blipFill>
                    <a:blip r:embed="rId40" r:link="rId4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76700" cy="19792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177D80" w:rsidRPr="00264EE8">
        <w:rPr>
          <w:rFonts w:ascii="Tahoma" w:hAnsi="Tahoma" w:cs="Tahoma"/>
          <w:b/>
          <w:bCs/>
          <w:sz w:val="28"/>
          <w:szCs w:val="28"/>
        </w:rPr>
        <w:t>Aetiology:</w:t>
      </w:r>
      <w:r w:rsidR="00177D80" w:rsidRPr="00264EE8">
        <w:rPr>
          <w:rFonts w:ascii="Tahoma" w:hAnsi="Tahoma" w:cs="Tahoma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pacing w:val="60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Severe</w:t>
      </w:r>
      <w:r w:rsidR="00177D80" w:rsidRPr="00264EE8">
        <w:rPr>
          <w:rFonts w:ascii="Tahoma" w:hAnsi="Tahoma" w:cs="Tahoma"/>
          <w:spacing w:val="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blow</w:t>
      </w:r>
      <w:r w:rsidR="00177D80" w:rsidRPr="00264EE8">
        <w:rPr>
          <w:rFonts w:ascii="Tahoma" w:hAnsi="Tahoma" w:cs="Tahoma"/>
          <w:spacing w:val="26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to</w:t>
      </w:r>
      <w:r w:rsidR="00177D80" w:rsidRPr="00264EE8">
        <w:rPr>
          <w:rFonts w:ascii="Tahoma" w:hAnsi="Tahoma" w:cs="Tahoma"/>
          <w:spacing w:val="11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the</w:t>
      </w:r>
      <w:r w:rsidR="00177D80" w:rsidRPr="00264EE8">
        <w:rPr>
          <w:rFonts w:ascii="Tahoma" w:hAnsi="Tahoma" w:cs="Tahoma"/>
          <w:spacing w:val="26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skull</w:t>
      </w:r>
      <w:r w:rsidR="00177D80" w:rsidRPr="00264EE8">
        <w:rPr>
          <w:rFonts w:ascii="Tahoma" w:hAnsi="Tahoma" w:cs="Tahoma"/>
          <w:spacing w:val="1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leading</w:t>
      </w:r>
      <w:r w:rsidR="00177D80" w:rsidRPr="00264EE8">
        <w:rPr>
          <w:rFonts w:ascii="Tahoma" w:hAnsi="Tahoma" w:cs="Tahoma"/>
          <w:spacing w:val="18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to</w:t>
      </w:r>
      <w:r w:rsidR="00177D80" w:rsidRPr="00264EE8">
        <w:rPr>
          <w:rFonts w:ascii="Tahoma" w:hAnsi="Tahoma" w:cs="Tahoma"/>
          <w:spacing w:val="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rupture</w:t>
      </w:r>
      <w:r w:rsidR="00177D80" w:rsidRPr="00264EE8">
        <w:rPr>
          <w:rFonts w:ascii="Tahoma" w:hAnsi="Tahoma" w:cs="Tahoma"/>
          <w:spacing w:val="28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of</w:t>
      </w:r>
      <w:r w:rsidR="00177D80" w:rsidRPr="00264EE8">
        <w:rPr>
          <w:rFonts w:ascii="Tahoma" w:hAnsi="Tahoma" w:cs="Tahoma"/>
          <w:spacing w:val="21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cerebral</w:t>
      </w:r>
      <w:r w:rsidR="00177D80" w:rsidRPr="00264EE8">
        <w:rPr>
          <w:rFonts w:ascii="Tahoma" w:hAnsi="Tahoma" w:cs="Tahoma"/>
          <w:spacing w:val="39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veins</w:t>
      </w:r>
      <w:r w:rsidR="00177D80" w:rsidRPr="00264EE8">
        <w:rPr>
          <w:rFonts w:ascii="Tahoma" w:hAnsi="Tahoma" w:cs="Tahoma"/>
          <w:spacing w:val="31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as</w:t>
      </w:r>
      <w:r w:rsidR="00177D80" w:rsidRPr="00264EE8">
        <w:rPr>
          <w:rFonts w:ascii="Tahoma" w:hAnsi="Tahoma" w:cs="Tahoma"/>
          <w:spacing w:val="15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it</w:t>
      </w:r>
      <w:r w:rsidR="00177D80" w:rsidRPr="00264EE8">
        <w:rPr>
          <w:rFonts w:ascii="Tahoma" w:hAnsi="Tahoma" w:cs="Tahoma"/>
          <w:spacing w:val="-3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crosses</w:t>
      </w:r>
      <w:r w:rsidR="00177D80" w:rsidRPr="00264EE8">
        <w:rPr>
          <w:rFonts w:ascii="Tahoma" w:hAnsi="Tahoma" w:cs="Tahoma"/>
          <w:w w:val="10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subdural</w:t>
      </w:r>
      <w:r w:rsidR="00177D80" w:rsidRPr="00264EE8">
        <w:rPr>
          <w:rFonts w:ascii="Tahoma" w:hAnsi="Tahoma" w:cs="Tahoma"/>
          <w:spacing w:val="22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space</w:t>
      </w:r>
      <w:r w:rsidR="00177D80" w:rsidRPr="00264EE8">
        <w:rPr>
          <w:rFonts w:ascii="Tahoma" w:hAnsi="Tahoma" w:cs="Tahoma"/>
          <w:spacing w:val="2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to</w:t>
      </w:r>
      <w:r w:rsidR="00177D80" w:rsidRPr="00264EE8">
        <w:rPr>
          <w:rFonts w:ascii="Tahoma" w:hAnsi="Tahoma" w:cs="Tahoma"/>
          <w:spacing w:val="2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reach</w:t>
      </w:r>
      <w:r w:rsidR="00177D80" w:rsidRPr="00264EE8">
        <w:rPr>
          <w:rFonts w:ascii="Tahoma" w:hAnsi="Tahoma" w:cs="Tahoma"/>
          <w:spacing w:val="20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dural</w:t>
      </w:r>
      <w:r w:rsidR="00177D80" w:rsidRPr="00264EE8">
        <w:rPr>
          <w:rFonts w:ascii="Tahoma" w:hAnsi="Tahoma" w:cs="Tahoma"/>
          <w:spacing w:val="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venous</w:t>
      </w:r>
      <w:r w:rsidR="00177D80" w:rsidRPr="00264EE8">
        <w:rPr>
          <w:rFonts w:ascii="Tahoma" w:hAnsi="Tahoma" w:cs="Tahoma"/>
          <w:spacing w:val="23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sinuses</w:t>
      </w:r>
      <w:r w:rsidR="00177D80" w:rsidRPr="00264EE8">
        <w:rPr>
          <w:rFonts w:ascii="Tahoma" w:hAnsi="Tahoma" w:cs="Tahoma"/>
          <w:spacing w:val="16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or</w:t>
      </w:r>
      <w:r w:rsidR="00177D80" w:rsidRPr="00264EE8">
        <w:rPr>
          <w:rFonts w:ascii="Tahoma" w:hAnsi="Tahoma" w:cs="Tahoma"/>
          <w:spacing w:val="16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rarely</w:t>
      </w:r>
      <w:r w:rsidR="00177D80" w:rsidRPr="00264EE8">
        <w:rPr>
          <w:rFonts w:ascii="Tahoma" w:hAnsi="Tahoma" w:cs="Tahoma"/>
          <w:spacing w:val="3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due</w:t>
      </w:r>
      <w:r w:rsidR="00177D80" w:rsidRPr="00264EE8">
        <w:rPr>
          <w:rFonts w:ascii="Tahoma" w:hAnsi="Tahoma" w:cs="Tahoma"/>
          <w:spacing w:val="15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to</w:t>
      </w:r>
      <w:r w:rsidR="00177D80" w:rsidRPr="00264EE8">
        <w:rPr>
          <w:rFonts w:ascii="Tahoma" w:hAnsi="Tahoma" w:cs="Tahoma"/>
          <w:spacing w:val="7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>cerebral</w:t>
      </w:r>
      <w:r w:rsidR="00177D80" w:rsidRPr="00264EE8">
        <w:rPr>
          <w:rFonts w:ascii="Tahoma" w:hAnsi="Tahoma" w:cs="Tahoma"/>
          <w:spacing w:val="34"/>
          <w:sz w:val="28"/>
          <w:szCs w:val="28"/>
        </w:rPr>
        <w:t xml:space="preserve"> </w:t>
      </w:r>
      <w:r w:rsidR="00177D80" w:rsidRPr="00264EE8">
        <w:rPr>
          <w:rFonts w:ascii="Tahoma" w:hAnsi="Tahoma" w:cs="Tahoma"/>
          <w:sz w:val="28"/>
          <w:szCs w:val="28"/>
        </w:rPr>
        <w:t xml:space="preserve">laceration. </w:t>
      </w: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77D80" w:rsidRDefault="00177D80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77D80" w:rsidRDefault="00177D80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77D80" w:rsidRDefault="00177D80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7484A" w:rsidRDefault="0007484A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77D80" w:rsidRDefault="00177D80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DB5F89">
      <w:pPr>
        <w:pStyle w:val="BodyText"/>
        <w:numPr>
          <w:ilvl w:val="0"/>
          <w:numId w:val="27"/>
        </w:numPr>
        <w:tabs>
          <w:tab w:val="left" w:pos="284"/>
        </w:tabs>
        <w:kinsoku w:val="0"/>
        <w:overflowPunct w:val="0"/>
        <w:spacing w:line="360" w:lineRule="auto"/>
        <w:ind w:left="284" w:hanging="284"/>
        <w:rPr>
          <w:rFonts w:ascii="Tahoma" w:hAnsi="Tahoma" w:cs="Tahoma"/>
          <w:spacing w:val="29"/>
          <w:sz w:val="28"/>
          <w:szCs w:val="28"/>
        </w:rPr>
      </w:pPr>
      <w:r w:rsidRPr="000A40BD">
        <w:rPr>
          <w:rFonts w:ascii="Tahoma" w:hAnsi="Tahoma" w:cs="Tahoma"/>
          <w:b/>
          <w:bCs/>
          <w:spacing w:val="-2"/>
          <w:sz w:val="28"/>
          <w:szCs w:val="28"/>
        </w:rPr>
        <w:lastRenderedPageBreak/>
        <w:t>Clinical</w:t>
      </w:r>
      <w:r w:rsidRPr="000A40BD">
        <w:rPr>
          <w:rFonts w:ascii="Tahoma" w:hAnsi="Tahoma" w:cs="Tahoma"/>
          <w:b/>
          <w:bCs/>
          <w:spacing w:val="23"/>
          <w:sz w:val="28"/>
          <w:szCs w:val="28"/>
        </w:rPr>
        <w:t xml:space="preserve"> </w:t>
      </w:r>
      <w:r w:rsidRPr="000A40BD">
        <w:rPr>
          <w:rFonts w:ascii="Tahoma" w:hAnsi="Tahoma" w:cs="Tahoma"/>
          <w:b/>
          <w:bCs/>
          <w:sz w:val="28"/>
          <w:szCs w:val="28"/>
        </w:rPr>
        <w:t>picture:</w:t>
      </w:r>
      <w:r w:rsidRPr="0014458B">
        <w:rPr>
          <w:rFonts w:ascii="Tahoma" w:hAnsi="Tahoma" w:cs="Tahoma"/>
          <w:spacing w:val="5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brain</w:t>
      </w:r>
      <w:r w:rsidRPr="0014458B">
        <w:rPr>
          <w:rFonts w:ascii="Tahoma" w:hAnsi="Tahoma" w:cs="Tahoma"/>
          <w:spacing w:val="32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1"/>
          <w:sz w:val="28"/>
          <w:szCs w:val="28"/>
        </w:rPr>
        <w:t>compression</w:t>
      </w:r>
      <w:r w:rsidRPr="0014458B">
        <w:rPr>
          <w:rFonts w:ascii="Tahoma" w:hAnsi="Tahoma" w:cs="Tahoma"/>
          <w:spacing w:val="1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without</w:t>
      </w:r>
      <w:r w:rsidRPr="0014458B">
        <w:rPr>
          <w:rFonts w:ascii="Tahoma" w:hAnsi="Tahoma" w:cs="Tahoma"/>
          <w:spacing w:val="5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lucid</w:t>
      </w:r>
      <w:r w:rsidRPr="0014458B">
        <w:rPr>
          <w:rFonts w:ascii="Tahoma" w:hAnsi="Tahoma" w:cs="Tahoma"/>
          <w:spacing w:val="38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interval</w:t>
      </w:r>
      <w:r w:rsidRPr="0014458B">
        <w:rPr>
          <w:rFonts w:ascii="Tahoma" w:hAnsi="Tahoma" w:cs="Tahoma"/>
          <w:spacing w:val="3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(Mention</w:t>
      </w:r>
      <w:r w:rsidRPr="0014458B">
        <w:rPr>
          <w:rFonts w:ascii="Tahoma" w:hAnsi="Tahoma" w:cs="Tahoma"/>
          <w:spacing w:val="5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</w:t>
      </w:r>
      <w:r>
        <w:rPr>
          <w:rFonts w:ascii="Tahoma" w:hAnsi="Tahoma" w:cs="Tahoma"/>
          <w:sz w:val="28"/>
          <w:szCs w:val="28"/>
        </w:rPr>
        <w:t xml:space="preserve"> short )</w:t>
      </w:r>
      <w:r w:rsidRPr="0014458B">
        <w:rPr>
          <w:rFonts w:ascii="Tahoma" w:hAnsi="Tahoma" w:cs="Tahoma"/>
          <w:spacing w:val="29"/>
          <w:sz w:val="28"/>
          <w:szCs w:val="28"/>
        </w:rPr>
        <w:t xml:space="preserve"> </w:t>
      </w:r>
    </w:p>
    <w:p w:rsidR="00177D80" w:rsidRDefault="000A40BD" w:rsidP="00DB5F89">
      <w:pPr>
        <w:numPr>
          <w:ilvl w:val="0"/>
          <w:numId w:val="27"/>
        </w:numPr>
        <w:tabs>
          <w:tab w:val="left" w:pos="-1843"/>
          <w:tab w:val="left" w:pos="284"/>
          <w:tab w:val="left" w:pos="426"/>
        </w:tabs>
        <w:ind w:right="142" w:hanging="720"/>
        <w:jc w:val="both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D.D :</w:t>
      </w:r>
    </w:p>
    <w:p w:rsidR="00177D80" w:rsidRDefault="00177D80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tbl>
      <w:tblPr>
        <w:tblW w:w="0" w:type="auto"/>
        <w:tblInd w:w="2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715"/>
        <w:gridCol w:w="4715"/>
      </w:tblGrid>
      <w:tr w:rsidR="000A40BD" w:rsidRPr="00183CC8" w:rsidTr="00183CC8">
        <w:tc>
          <w:tcPr>
            <w:tcW w:w="4857" w:type="dxa"/>
            <w:tcBorders>
              <w:top w:val="thinThickSmallGap" w:sz="18" w:space="0" w:color="auto"/>
              <w:left w:val="thinThickSmallGap" w:sz="18" w:space="0" w:color="auto"/>
            </w:tcBorders>
          </w:tcPr>
          <w:p w:rsidR="000A40BD" w:rsidRPr="00183CC8" w:rsidRDefault="000A40BD" w:rsidP="00183CC8">
            <w:pPr>
              <w:tabs>
                <w:tab w:val="left" w:pos="284"/>
                <w:tab w:val="left" w:pos="426"/>
                <w:tab w:val="left" w:pos="9356"/>
              </w:tabs>
              <w:ind w:right="142"/>
              <w:jc w:val="center"/>
              <w:rPr>
                <w:rFonts w:ascii="Tahoma" w:hAnsi="Tahoma" w:cs="Tahoma"/>
                <w:b/>
                <w:bCs/>
              </w:rPr>
            </w:pPr>
            <w:r w:rsidRPr="00183CC8">
              <w:rPr>
                <w:rFonts w:ascii="Tahoma" w:hAnsi="Tahoma" w:cs="Tahoma"/>
                <w:b/>
                <w:bCs/>
              </w:rPr>
              <w:t>Acute extra-dural hemorrhage</w:t>
            </w:r>
          </w:p>
        </w:tc>
        <w:tc>
          <w:tcPr>
            <w:tcW w:w="4857" w:type="dxa"/>
            <w:tcBorders>
              <w:top w:val="thinThickSmallGap" w:sz="18" w:space="0" w:color="auto"/>
              <w:right w:val="thinThickSmallGap" w:sz="18" w:space="0" w:color="auto"/>
            </w:tcBorders>
          </w:tcPr>
          <w:p w:rsidR="000A40BD" w:rsidRPr="00183CC8" w:rsidRDefault="000A40BD" w:rsidP="00183CC8">
            <w:pPr>
              <w:tabs>
                <w:tab w:val="left" w:pos="284"/>
                <w:tab w:val="left" w:pos="426"/>
                <w:tab w:val="left" w:pos="9356"/>
              </w:tabs>
              <w:ind w:right="142"/>
              <w:jc w:val="center"/>
              <w:rPr>
                <w:rFonts w:ascii="Tahoma" w:hAnsi="Tahoma" w:cs="Tahoma"/>
                <w:b/>
                <w:bCs/>
              </w:rPr>
            </w:pPr>
            <w:r w:rsidRPr="00183CC8">
              <w:rPr>
                <w:rFonts w:ascii="Tahoma" w:hAnsi="Tahoma" w:cs="Tahoma"/>
                <w:b/>
                <w:bCs/>
              </w:rPr>
              <w:t>Acute sub-dural hemorrhage</w:t>
            </w:r>
          </w:p>
        </w:tc>
      </w:tr>
      <w:tr w:rsidR="000A40BD" w:rsidRPr="00183CC8" w:rsidTr="00183CC8">
        <w:tc>
          <w:tcPr>
            <w:tcW w:w="4857" w:type="dxa"/>
            <w:tcBorders>
              <w:left w:val="thinThickSmallGap" w:sz="18" w:space="0" w:color="auto"/>
            </w:tcBorders>
          </w:tcPr>
          <w:p w:rsidR="000A40BD" w:rsidRPr="00183CC8" w:rsidRDefault="000A40BD" w:rsidP="00DB5F89">
            <w:pPr>
              <w:pStyle w:val="BodyText"/>
              <w:numPr>
                <w:ilvl w:val="0"/>
                <w:numId w:val="30"/>
              </w:numPr>
              <w:tabs>
                <w:tab w:val="left" w:pos="222"/>
              </w:tabs>
              <w:kinsoku w:val="0"/>
              <w:overflowPunct w:val="0"/>
              <w:spacing w:before="0" w:line="225" w:lineRule="exact"/>
              <w:rPr>
                <w:rFonts w:ascii="Tahoma" w:hAnsi="Tahoma" w:cs="Tahoma"/>
                <w:b/>
                <w:bCs/>
              </w:rPr>
            </w:pPr>
            <w:r w:rsidRPr="00183CC8">
              <w:rPr>
                <w:w w:val="110"/>
                <w:sz w:val="22"/>
                <w:szCs w:val="22"/>
              </w:rPr>
              <w:t>Usually</w:t>
            </w:r>
            <w:r w:rsidRPr="00183CC8">
              <w:rPr>
                <w:spacing w:val="1"/>
                <w:w w:val="110"/>
                <w:sz w:val="22"/>
                <w:szCs w:val="22"/>
              </w:rPr>
              <w:t xml:space="preserve"> </w:t>
            </w:r>
            <w:r w:rsidRPr="00183CC8">
              <w:rPr>
                <w:w w:val="110"/>
                <w:sz w:val="22"/>
                <w:szCs w:val="22"/>
              </w:rPr>
              <w:t>mild</w:t>
            </w:r>
            <w:r w:rsidRPr="00183CC8">
              <w:rPr>
                <w:spacing w:val="-9"/>
                <w:w w:val="110"/>
                <w:sz w:val="22"/>
                <w:szCs w:val="22"/>
              </w:rPr>
              <w:t xml:space="preserve"> </w:t>
            </w:r>
            <w:r w:rsidRPr="00183CC8">
              <w:rPr>
                <w:w w:val="110"/>
                <w:sz w:val="22"/>
                <w:szCs w:val="22"/>
              </w:rPr>
              <w:t>trauma</w:t>
            </w:r>
          </w:p>
        </w:tc>
        <w:tc>
          <w:tcPr>
            <w:tcW w:w="4857" w:type="dxa"/>
            <w:tcBorders>
              <w:right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31"/>
              </w:numPr>
              <w:tabs>
                <w:tab w:val="left" w:pos="217"/>
              </w:tabs>
              <w:kinsoku w:val="0"/>
              <w:overflowPunct w:val="0"/>
              <w:spacing w:before="0" w:line="225" w:lineRule="exact"/>
              <w:ind w:hanging="207"/>
              <w:rPr>
                <w:rFonts w:ascii="Tahoma" w:hAnsi="Tahoma" w:cs="Tahoma"/>
                <w:b/>
                <w:bCs/>
              </w:rPr>
            </w:pPr>
            <w:r w:rsidRPr="00183CC8">
              <w:rPr>
                <w:spacing w:val="2"/>
                <w:w w:val="105"/>
                <w:sz w:val="22"/>
                <w:szCs w:val="22"/>
              </w:rPr>
              <w:t>UsualJ</w:t>
            </w:r>
            <w:r w:rsidRPr="00183CC8">
              <w:rPr>
                <w:spacing w:val="1"/>
                <w:w w:val="105"/>
                <w:sz w:val="22"/>
                <w:szCs w:val="22"/>
              </w:rPr>
              <w:t>y</w:t>
            </w:r>
            <w:r w:rsidRPr="00183CC8">
              <w:rPr>
                <w:spacing w:val="15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severe trauma.</w:t>
            </w:r>
          </w:p>
        </w:tc>
      </w:tr>
      <w:tr w:rsidR="000A40BD" w:rsidRPr="00183CC8" w:rsidTr="00183CC8">
        <w:tc>
          <w:tcPr>
            <w:tcW w:w="4857" w:type="dxa"/>
            <w:tcBorders>
              <w:left w:val="thinThickSmallGap" w:sz="18" w:space="0" w:color="auto"/>
            </w:tcBorders>
          </w:tcPr>
          <w:p w:rsidR="000A40BD" w:rsidRPr="00183CC8" w:rsidRDefault="000A40BD" w:rsidP="00DB5F89">
            <w:pPr>
              <w:pStyle w:val="BodyText"/>
              <w:numPr>
                <w:ilvl w:val="0"/>
                <w:numId w:val="30"/>
              </w:numPr>
              <w:tabs>
                <w:tab w:val="left" w:pos="227"/>
              </w:tabs>
              <w:kinsoku w:val="0"/>
              <w:overflowPunct w:val="0"/>
              <w:spacing w:before="93"/>
              <w:ind w:left="226" w:hanging="222"/>
              <w:rPr>
                <w:rFonts w:ascii="Tahoma" w:hAnsi="Tahoma" w:cs="Tahoma"/>
                <w:b/>
                <w:bCs/>
              </w:rPr>
            </w:pPr>
            <w:r w:rsidRPr="00183CC8">
              <w:rPr>
                <w:spacing w:val="-4"/>
                <w:w w:val="110"/>
                <w:sz w:val="22"/>
                <w:szCs w:val="22"/>
              </w:rPr>
              <w:t>Luci</w:t>
            </w:r>
            <w:r w:rsidRPr="00183CC8">
              <w:rPr>
                <w:spacing w:val="-3"/>
                <w:w w:val="110"/>
                <w:sz w:val="22"/>
                <w:szCs w:val="22"/>
              </w:rPr>
              <w:t>d</w:t>
            </w:r>
            <w:r w:rsidRPr="00183CC8">
              <w:rPr>
                <w:spacing w:val="20"/>
                <w:w w:val="110"/>
                <w:sz w:val="22"/>
                <w:szCs w:val="22"/>
              </w:rPr>
              <w:t xml:space="preserve"> </w:t>
            </w:r>
            <w:r w:rsidRPr="00183CC8">
              <w:rPr>
                <w:w w:val="110"/>
                <w:sz w:val="22"/>
                <w:szCs w:val="22"/>
              </w:rPr>
              <w:t>interval</w:t>
            </w:r>
            <w:r w:rsidRPr="00183CC8">
              <w:rPr>
                <w:spacing w:val="16"/>
                <w:w w:val="110"/>
                <w:sz w:val="22"/>
                <w:szCs w:val="22"/>
              </w:rPr>
              <w:t xml:space="preserve"> </w:t>
            </w:r>
            <w:r w:rsidRPr="00183CC8">
              <w:rPr>
                <w:w w:val="110"/>
                <w:sz w:val="22"/>
                <w:szCs w:val="22"/>
              </w:rPr>
              <w:t>is</w:t>
            </w:r>
            <w:r w:rsidRPr="00183CC8">
              <w:rPr>
                <w:spacing w:val="-26"/>
                <w:w w:val="110"/>
                <w:sz w:val="22"/>
                <w:szCs w:val="22"/>
              </w:rPr>
              <w:t xml:space="preserve"> </w:t>
            </w:r>
            <w:r w:rsidRPr="00183CC8">
              <w:rPr>
                <w:w w:val="110"/>
                <w:sz w:val="22"/>
                <w:szCs w:val="22"/>
              </w:rPr>
              <w:t>present</w:t>
            </w:r>
          </w:p>
        </w:tc>
        <w:tc>
          <w:tcPr>
            <w:tcW w:w="4857" w:type="dxa"/>
            <w:tcBorders>
              <w:right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31"/>
              </w:numPr>
              <w:tabs>
                <w:tab w:val="left" w:pos="159"/>
              </w:tabs>
              <w:kinsoku w:val="0"/>
              <w:overflowPunct w:val="0"/>
              <w:spacing w:before="108"/>
              <w:ind w:left="158" w:hanging="154"/>
              <w:rPr>
                <w:rFonts w:ascii="Tahoma" w:hAnsi="Tahoma" w:cs="Tahoma"/>
                <w:b/>
                <w:bCs/>
              </w:rPr>
            </w:pPr>
            <w:r w:rsidRPr="00183CC8">
              <w:rPr>
                <w:sz w:val="22"/>
                <w:szCs w:val="22"/>
              </w:rPr>
              <w:t>No</w:t>
            </w:r>
            <w:r w:rsidRPr="00183CC8">
              <w:rPr>
                <w:spacing w:val="20"/>
                <w:sz w:val="22"/>
                <w:szCs w:val="22"/>
              </w:rPr>
              <w:t xml:space="preserve"> </w:t>
            </w:r>
            <w:r w:rsidRPr="00183CC8">
              <w:rPr>
                <w:sz w:val="22"/>
                <w:szCs w:val="22"/>
              </w:rPr>
              <w:t>lucid</w:t>
            </w:r>
            <w:r w:rsidRPr="00183CC8">
              <w:rPr>
                <w:spacing w:val="27"/>
                <w:sz w:val="22"/>
                <w:szCs w:val="22"/>
              </w:rPr>
              <w:t xml:space="preserve"> </w:t>
            </w:r>
            <w:r w:rsidRPr="00183CC8">
              <w:rPr>
                <w:sz w:val="22"/>
                <w:szCs w:val="22"/>
              </w:rPr>
              <w:t>interval</w:t>
            </w:r>
            <w:r w:rsidRPr="00183CC8">
              <w:rPr>
                <w:spacing w:val="30"/>
                <w:sz w:val="22"/>
                <w:szCs w:val="22"/>
              </w:rPr>
              <w:t xml:space="preserve"> </w:t>
            </w:r>
            <w:r w:rsidRPr="00183CC8">
              <w:rPr>
                <w:spacing w:val="22"/>
                <w:w w:val="95"/>
                <w:sz w:val="22"/>
                <w:szCs w:val="22"/>
              </w:rPr>
              <w:sym w:font="Wingdings" w:char="F0E0"/>
            </w:r>
            <w:r w:rsidRPr="00183CC8">
              <w:rPr>
                <w:spacing w:val="22"/>
                <w:w w:val="95"/>
                <w:sz w:val="22"/>
                <w:szCs w:val="22"/>
              </w:rPr>
              <w:t xml:space="preserve"> </w:t>
            </w:r>
            <w:r w:rsidRPr="00183CC8">
              <w:rPr>
                <w:sz w:val="22"/>
                <w:szCs w:val="22"/>
              </w:rPr>
              <w:t>persistent</w:t>
            </w:r>
            <w:r w:rsidRPr="00183CC8">
              <w:rPr>
                <w:spacing w:val="27"/>
                <w:sz w:val="22"/>
                <w:szCs w:val="22"/>
              </w:rPr>
              <w:t xml:space="preserve"> </w:t>
            </w:r>
            <w:r w:rsidRPr="00183CC8">
              <w:rPr>
                <w:sz w:val="22"/>
                <w:szCs w:val="22"/>
              </w:rPr>
              <w:t>coma</w:t>
            </w:r>
          </w:p>
        </w:tc>
      </w:tr>
      <w:tr w:rsidR="000A40BD" w:rsidRPr="00183CC8" w:rsidTr="00183CC8">
        <w:tc>
          <w:tcPr>
            <w:tcW w:w="4857" w:type="dxa"/>
            <w:tcBorders>
              <w:left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30"/>
              </w:numPr>
              <w:tabs>
                <w:tab w:val="left" w:pos="217"/>
              </w:tabs>
              <w:kinsoku w:val="0"/>
              <w:overflowPunct w:val="0"/>
              <w:spacing w:before="112"/>
              <w:ind w:left="216" w:hanging="212"/>
              <w:rPr>
                <w:rFonts w:ascii="Tahoma" w:hAnsi="Tahoma" w:cs="Tahoma"/>
                <w:b/>
                <w:bCs/>
              </w:rPr>
            </w:pPr>
            <w:r w:rsidRPr="00183CC8">
              <w:rPr>
                <w:w w:val="105"/>
                <w:sz w:val="22"/>
                <w:szCs w:val="22"/>
              </w:rPr>
              <w:t>Usually</w:t>
            </w:r>
            <w:r w:rsidRPr="00183CC8">
              <w:rPr>
                <w:spacing w:val="9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with</w:t>
            </w:r>
            <w:r w:rsidRPr="00183CC8">
              <w:rPr>
                <w:spacing w:val="15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mild</w:t>
            </w:r>
            <w:r w:rsidRPr="00183CC8">
              <w:rPr>
                <w:spacing w:val="1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rFonts w:ascii="Arial" w:hAnsi="Arial" w:cs="Arial"/>
                <w:w w:val="105"/>
                <w:sz w:val="24"/>
                <w:szCs w:val="24"/>
              </w:rPr>
              <w:t>brain</w:t>
            </w:r>
            <w:r w:rsidRPr="00183CC8">
              <w:rPr>
                <w:rFonts w:ascii="Arial" w:hAnsi="Arial" w:cs="Arial"/>
                <w:spacing w:val="-26"/>
                <w:w w:val="105"/>
                <w:sz w:val="24"/>
                <w:szCs w:val="24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damage.</w:t>
            </w:r>
          </w:p>
        </w:tc>
        <w:tc>
          <w:tcPr>
            <w:tcW w:w="4857" w:type="dxa"/>
            <w:tcBorders>
              <w:right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31"/>
              </w:numPr>
              <w:tabs>
                <w:tab w:val="left" w:pos="212"/>
              </w:tabs>
              <w:kinsoku w:val="0"/>
              <w:overflowPunct w:val="0"/>
              <w:spacing w:before="117"/>
              <w:ind w:hanging="211"/>
              <w:rPr>
                <w:rFonts w:ascii="Tahoma" w:hAnsi="Tahoma" w:cs="Tahoma"/>
                <w:b/>
                <w:bCs/>
              </w:rPr>
            </w:pPr>
            <w:r w:rsidRPr="00183CC8">
              <w:rPr>
                <w:w w:val="105"/>
                <w:sz w:val="22"/>
                <w:szCs w:val="22"/>
              </w:rPr>
              <w:t>Usually</w:t>
            </w:r>
            <w:r w:rsidRPr="00183CC8">
              <w:rPr>
                <w:spacing w:val="28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with</w:t>
            </w:r>
            <w:r w:rsidRPr="00183CC8">
              <w:rPr>
                <w:spacing w:val="30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severe</w:t>
            </w:r>
            <w:r w:rsidRPr="00183CC8">
              <w:rPr>
                <w:spacing w:val="15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brain</w:t>
            </w:r>
            <w:r w:rsidRPr="00183CC8">
              <w:rPr>
                <w:spacing w:val="24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damage.</w:t>
            </w:r>
          </w:p>
        </w:tc>
      </w:tr>
      <w:tr w:rsidR="000A40BD" w:rsidRPr="00183CC8" w:rsidTr="00183CC8">
        <w:tc>
          <w:tcPr>
            <w:tcW w:w="4857" w:type="dxa"/>
            <w:tcBorders>
              <w:left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30"/>
              </w:numPr>
              <w:tabs>
                <w:tab w:val="left" w:pos="227"/>
              </w:tabs>
              <w:kinsoku w:val="0"/>
              <w:overflowPunct w:val="0"/>
              <w:spacing w:before="105"/>
              <w:ind w:left="226" w:hanging="226"/>
              <w:rPr>
                <w:rFonts w:ascii="Tahoma" w:hAnsi="Tahoma" w:cs="Tahoma"/>
                <w:b/>
                <w:bCs/>
              </w:rPr>
            </w:pPr>
            <w:r w:rsidRPr="00183CC8">
              <w:rPr>
                <w:w w:val="110"/>
                <w:sz w:val="22"/>
                <w:szCs w:val="22"/>
              </w:rPr>
              <w:t>Usually</w:t>
            </w:r>
            <w:r w:rsidRPr="00183CC8">
              <w:rPr>
                <w:spacing w:val="-5"/>
                <w:w w:val="110"/>
                <w:sz w:val="22"/>
                <w:szCs w:val="22"/>
              </w:rPr>
              <w:t xml:space="preserve"> </w:t>
            </w:r>
            <w:r w:rsidRPr="00183CC8">
              <w:rPr>
                <w:spacing w:val="-2"/>
                <w:w w:val="110"/>
                <w:sz w:val="22"/>
                <w:szCs w:val="22"/>
              </w:rPr>
              <w:t>unilateral.</w:t>
            </w:r>
          </w:p>
        </w:tc>
        <w:tc>
          <w:tcPr>
            <w:tcW w:w="4857" w:type="dxa"/>
            <w:tcBorders>
              <w:right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31"/>
              </w:numPr>
              <w:tabs>
                <w:tab w:val="left" w:pos="222"/>
              </w:tabs>
              <w:kinsoku w:val="0"/>
              <w:overflowPunct w:val="0"/>
              <w:spacing w:before="98"/>
              <w:ind w:left="221" w:hanging="217"/>
              <w:rPr>
                <w:rFonts w:ascii="Tahoma" w:hAnsi="Tahoma" w:cs="Tahoma"/>
                <w:b/>
                <w:bCs/>
              </w:rPr>
            </w:pPr>
            <w:r w:rsidRPr="00183CC8">
              <w:rPr>
                <w:w w:val="110"/>
                <w:sz w:val="22"/>
                <w:szCs w:val="22"/>
              </w:rPr>
              <w:t>Usually</w:t>
            </w:r>
            <w:r w:rsidRPr="00183CC8">
              <w:rPr>
                <w:spacing w:val="7"/>
                <w:w w:val="110"/>
                <w:sz w:val="22"/>
                <w:szCs w:val="22"/>
              </w:rPr>
              <w:t xml:space="preserve"> </w:t>
            </w:r>
            <w:r w:rsidRPr="00183CC8">
              <w:rPr>
                <w:w w:val="110"/>
                <w:sz w:val="22"/>
                <w:szCs w:val="22"/>
              </w:rPr>
              <w:t xml:space="preserve">bilateral </w:t>
            </w:r>
            <w:r w:rsidRPr="00183CC8">
              <w:rPr>
                <w:rFonts w:ascii="Arial" w:hAnsi="Arial" w:cs="Arial"/>
                <w:w w:val="110"/>
                <w:sz w:val="23"/>
                <w:szCs w:val="23"/>
              </w:rPr>
              <w:t>&amp;</w:t>
            </w:r>
            <w:r w:rsidRPr="00183CC8">
              <w:rPr>
                <w:rFonts w:ascii="Arial" w:hAnsi="Arial" w:cs="Arial"/>
                <w:spacing w:val="-33"/>
                <w:w w:val="110"/>
                <w:sz w:val="23"/>
                <w:szCs w:val="23"/>
              </w:rPr>
              <w:t xml:space="preserve"> </w:t>
            </w:r>
            <w:r w:rsidRPr="00183CC8">
              <w:rPr>
                <w:w w:val="110"/>
                <w:sz w:val="22"/>
                <w:szCs w:val="22"/>
              </w:rPr>
              <w:t>extensive.</w:t>
            </w:r>
          </w:p>
        </w:tc>
      </w:tr>
      <w:tr w:rsidR="000A40BD" w:rsidRPr="00183CC8" w:rsidTr="00183CC8">
        <w:tc>
          <w:tcPr>
            <w:tcW w:w="4857" w:type="dxa"/>
            <w:tcBorders>
              <w:left w:val="thinThickSmallGap" w:sz="18" w:space="0" w:color="auto"/>
              <w:bottom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29"/>
              </w:numPr>
              <w:tabs>
                <w:tab w:val="left" w:pos="212"/>
              </w:tabs>
              <w:kinsoku w:val="0"/>
              <w:overflowPunct w:val="0"/>
              <w:spacing w:before="94" w:line="260" w:lineRule="exact"/>
              <w:ind w:hanging="211"/>
              <w:rPr>
                <w:rFonts w:ascii="Tahoma" w:hAnsi="Tahoma" w:cs="Tahoma"/>
                <w:b/>
                <w:bCs/>
              </w:rPr>
            </w:pPr>
            <w:r w:rsidRPr="00183CC8">
              <w:rPr>
                <w:w w:val="105"/>
                <w:sz w:val="23"/>
                <w:szCs w:val="23"/>
              </w:rPr>
              <w:t>Early</w:t>
            </w:r>
            <w:r w:rsidRPr="00183CC8">
              <w:rPr>
                <w:spacing w:val="5"/>
                <w:w w:val="105"/>
                <w:sz w:val="23"/>
                <w:szCs w:val="23"/>
              </w:rPr>
              <w:t xml:space="preserve"> </w:t>
            </w:r>
            <w:r w:rsidRPr="00183CC8">
              <w:rPr>
                <w:w w:val="105"/>
                <w:sz w:val="23"/>
                <w:szCs w:val="23"/>
              </w:rPr>
              <w:t>surgery</w:t>
            </w:r>
            <w:r w:rsidRPr="00183CC8">
              <w:rPr>
                <w:spacing w:val="-17"/>
                <w:w w:val="105"/>
                <w:sz w:val="23"/>
                <w:szCs w:val="23"/>
              </w:rPr>
              <w:t xml:space="preserve"> </w:t>
            </w:r>
            <w:r w:rsidRPr="00183CC8">
              <w:rPr>
                <w:w w:val="105"/>
                <w:sz w:val="23"/>
                <w:szCs w:val="23"/>
              </w:rPr>
              <w:t>is</w:t>
            </w:r>
            <w:r w:rsidRPr="00183CC8">
              <w:rPr>
                <w:spacing w:val="40"/>
                <w:w w:val="105"/>
                <w:sz w:val="23"/>
                <w:szCs w:val="23"/>
              </w:rPr>
              <w:t xml:space="preserve"> </w:t>
            </w:r>
            <w:r w:rsidRPr="00183CC8">
              <w:rPr>
                <w:w w:val="105"/>
                <w:sz w:val="23"/>
                <w:szCs w:val="23"/>
              </w:rPr>
              <w:t>successful.</w:t>
            </w:r>
          </w:p>
        </w:tc>
        <w:tc>
          <w:tcPr>
            <w:tcW w:w="4857" w:type="dxa"/>
            <w:tcBorders>
              <w:bottom w:val="thinThickSmallGap" w:sz="18" w:space="0" w:color="auto"/>
              <w:right w:val="thinThickSmallGap" w:sz="18" w:space="0" w:color="auto"/>
            </w:tcBorders>
          </w:tcPr>
          <w:p w:rsidR="000A40BD" w:rsidRPr="00183CC8" w:rsidRDefault="009E0559" w:rsidP="00DB5F89">
            <w:pPr>
              <w:pStyle w:val="BodyText"/>
              <w:numPr>
                <w:ilvl w:val="0"/>
                <w:numId w:val="31"/>
              </w:numPr>
              <w:tabs>
                <w:tab w:val="left" w:pos="217"/>
              </w:tabs>
              <w:kinsoku w:val="0"/>
              <w:overflowPunct w:val="0"/>
              <w:spacing w:before="102" w:line="256" w:lineRule="exact"/>
              <w:ind w:hanging="211"/>
              <w:rPr>
                <w:rFonts w:ascii="Tahoma" w:hAnsi="Tahoma" w:cs="Tahoma"/>
                <w:b/>
                <w:bCs/>
              </w:rPr>
            </w:pPr>
            <w:r w:rsidRPr="00183CC8">
              <w:rPr>
                <w:w w:val="105"/>
                <w:sz w:val="22"/>
                <w:szCs w:val="22"/>
              </w:rPr>
              <w:t>Due</w:t>
            </w:r>
            <w:r w:rsidRPr="00183CC8">
              <w:rPr>
                <w:spacing w:val="18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to</w:t>
            </w:r>
            <w:r w:rsidRPr="00183CC8">
              <w:rPr>
                <w:spacing w:val="21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serious</w:t>
            </w:r>
            <w:r w:rsidRPr="00183CC8">
              <w:rPr>
                <w:spacing w:val="7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brain</w:t>
            </w:r>
            <w:r w:rsidRPr="00183CC8">
              <w:rPr>
                <w:spacing w:val="32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injury</w:t>
            </w:r>
            <w:r w:rsidRPr="00183CC8">
              <w:rPr>
                <w:spacing w:val="17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4"/>
                <w:szCs w:val="24"/>
              </w:rPr>
              <w:t>&amp;</w:t>
            </w:r>
            <w:r w:rsidRPr="00183CC8">
              <w:rPr>
                <w:spacing w:val="2"/>
                <w:w w:val="105"/>
                <w:sz w:val="24"/>
                <w:szCs w:val="24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oedema</w:t>
            </w:r>
            <w:r w:rsidRPr="00183CC8">
              <w:rPr>
                <w:spacing w:val="15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in</w:t>
            </w:r>
            <w:r w:rsidRPr="00183CC8">
              <w:rPr>
                <w:spacing w:val="23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addition</w:t>
            </w:r>
            <w:r w:rsidRPr="00183CC8">
              <w:rPr>
                <w:spacing w:val="38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to</w:t>
            </w:r>
            <w:r w:rsidRPr="00183CC8">
              <w:rPr>
                <w:w w:val="110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 xml:space="preserve">haematoma </w:t>
            </w:r>
            <w:r w:rsidRPr="00183CC8">
              <w:rPr>
                <w:spacing w:val="7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95"/>
                <w:sz w:val="22"/>
                <w:szCs w:val="22"/>
              </w:rPr>
              <w:sym w:font="Wingdings" w:char="F0E0"/>
            </w:r>
            <w:r w:rsidRPr="00183CC8">
              <w:rPr>
                <w:w w:val="95"/>
                <w:sz w:val="22"/>
                <w:szCs w:val="22"/>
              </w:rPr>
              <w:t xml:space="preserve"> </w:t>
            </w:r>
            <w:r w:rsidRPr="00183CC8">
              <w:rPr>
                <w:spacing w:val="6"/>
                <w:w w:val="9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mortality</w:t>
            </w:r>
            <w:r w:rsidRPr="00183CC8">
              <w:rPr>
                <w:spacing w:val="29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 xml:space="preserve">rate </w:t>
            </w:r>
            <w:r w:rsidRPr="00183CC8">
              <w:rPr>
                <w:spacing w:val="5"/>
                <w:w w:val="105"/>
                <w:sz w:val="22"/>
                <w:szCs w:val="22"/>
              </w:rPr>
              <w:t xml:space="preserve"> </w:t>
            </w:r>
            <w:r w:rsidRPr="00183CC8">
              <w:rPr>
                <w:w w:val="105"/>
                <w:sz w:val="22"/>
                <w:szCs w:val="22"/>
              </w:rPr>
              <w:t>is</w:t>
            </w:r>
            <w:r w:rsidRPr="00183CC8">
              <w:rPr>
                <w:spacing w:val="-21"/>
                <w:w w:val="105"/>
                <w:sz w:val="22"/>
                <w:szCs w:val="22"/>
              </w:rPr>
              <w:t xml:space="preserve"> </w:t>
            </w:r>
            <w:r w:rsidR="0007484A">
              <w:rPr>
                <w:spacing w:val="-21"/>
                <w:w w:val="105"/>
                <w:sz w:val="22"/>
                <w:szCs w:val="22"/>
              </w:rPr>
              <w:t xml:space="preserve">at least </w:t>
            </w:r>
            <w:r w:rsidRPr="00183CC8">
              <w:rPr>
                <w:spacing w:val="-26"/>
                <w:w w:val="105"/>
                <w:sz w:val="22"/>
                <w:szCs w:val="22"/>
              </w:rPr>
              <w:t>5</w:t>
            </w:r>
            <w:r w:rsidRPr="00183CC8">
              <w:rPr>
                <w:w w:val="105"/>
                <w:sz w:val="22"/>
                <w:szCs w:val="22"/>
              </w:rPr>
              <w:t>0% .</w:t>
            </w:r>
          </w:p>
        </w:tc>
      </w:tr>
    </w:tbl>
    <w:p w:rsidR="00177D80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65920" behindDoc="0" locked="0" layoutInCell="1" allowOverlap="1">
            <wp:simplePos x="0" y="0"/>
            <wp:positionH relativeFrom="column">
              <wp:posOffset>3348990</wp:posOffset>
            </wp:positionH>
            <wp:positionV relativeFrom="paragraph">
              <wp:posOffset>111760</wp:posOffset>
            </wp:positionV>
            <wp:extent cx="2649220" cy="2193925"/>
            <wp:effectExtent l="19050" t="0" r="0" b="0"/>
            <wp:wrapNone/>
            <wp:docPr id="46" name="Picture 46" descr="Anatomical location of a subdural hematoma. Not the bridging vein that is torn leading to the venous bleeding in subdural space (source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Anatomical location of a subdural hematoma. Not the bridging vein that is torn leading to the venous bleeding in subdural space (source)"/>
                    <pic:cNvPicPr>
                      <a:picLocks noChangeAspect="1" noChangeArrowheads="1"/>
                    </pic:cNvPicPr>
                  </pic:nvPicPr>
                  <pic:blipFill>
                    <a:blip r:embed="rId42" r:link="rId4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49220" cy="21939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177D80" w:rsidRDefault="001F73C3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  <w:r>
        <w:rPr>
          <w:noProof/>
          <w:lang w:val="en-GB" w:eastAsia="en-GB"/>
        </w:rPr>
        <w:drawing>
          <wp:anchor distT="0" distB="0" distL="114300" distR="114300" simplePos="0" relativeHeight="251666944" behindDoc="0" locked="0" layoutInCell="1" allowOverlap="1">
            <wp:simplePos x="0" y="0"/>
            <wp:positionH relativeFrom="column">
              <wp:posOffset>46990</wp:posOffset>
            </wp:positionH>
            <wp:positionV relativeFrom="paragraph">
              <wp:posOffset>154305</wp:posOffset>
            </wp:positionV>
            <wp:extent cx="3126105" cy="1967230"/>
            <wp:effectExtent l="19050" t="0" r="0" b="0"/>
            <wp:wrapNone/>
            <wp:docPr id="47" name="Picture 47" descr="MCAT Memoranda: Phot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7" descr="MCAT Memoranda: Photo"/>
                    <pic:cNvPicPr>
                      <a:picLocks noChangeAspect="1" noChangeArrowheads="1"/>
                    </pic:cNvPicPr>
                  </pic:nvPicPr>
                  <pic:blipFill>
                    <a:blip r:embed="rId44" r:link="rId4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26105" cy="19672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2A5DBF" w:rsidRPr="0014458B" w:rsidRDefault="002A5DBF" w:rsidP="00DB5F89">
      <w:pPr>
        <w:pStyle w:val="BodyText"/>
        <w:numPr>
          <w:ilvl w:val="0"/>
          <w:numId w:val="32"/>
        </w:numPr>
        <w:tabs>
          <w:tab w:val="left" w:pos="284"/>
          <w:tab w:val="left" w:pos="2194"/>
          <w:tab w:val="left" w:pos="2410"/>
          <w:tab w:val="left" w:pos="2552"/>
          <w:tab w:val="left" w:pos="4315"/>
        </w:tabs>
        <w:kinsoku w:val="0"/>
        <w:overflowPunct w:val="0"/>
        <w:spacing w:before="0" w:line="360" w:lineRule="auto"/>
        <w:ind w:hanging="2913"/>
        <w:rPr>
          <w:rFonts w:ascii="Tahoma" w:hAnsi="Tahoma" w:cs="Tahoma"/>
          <w:sz w:val="28"/>
          <w:szCs w:val="28"/>
        </w:rPr>
      </w:pPr>
      <w:r w:rsidRPr="002A5DBF">
        <w:rPr>
          <w:rFonts w:ascii="Tahoma" w:hAnsi="Tahoma" w:cs="Tahoma"/>
          <w:b/>
          <w:bCs/>
          <w:spacing w:val="-1"/>
          <w:sz w:val="28"/>
          <w:szCs w:val="28"/>
        </w:rPr>
        <w:t>Investigation:</w:t>
      </w:r>
      <w:r w:rsidRPr="0014458B">
        <w:rPr>
          <w:rFonts w:ascii="Tahoma" w:hAnsi="Tahoma" w:cs="Tahoma"/>
          <w:spacing w:val="-1"/>
          <w:sz w:val="28"/>
          <w:szCs w:val="28"/>
        </w:rPr>
        <w:tab/>
      </w:r>
      <w:r w:rsidRPr="0014458B">
        <w:rPr>
          <w:rFonts w:ascii="Tahoma" w:hAnsi="Tahoma" w:cs="Tahoma"/>
          <w:sz w:val="28"/>
          <w:szCs w:val="28"/>
        </w:rPr>
        <w:t>The</w:t>
      </w:r>
      <w:r w:rsidRPr="0014458B">
        <w:rPr>
          <w:rFonts w:ascii="Tahoma" w:hAnsi="Tahoma" w:cs="Tahoma"/>
          <w:spacing w:val="-1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most</w:t>
      </w:r>
      <w:r w:rsidRPr="0014458B">
        <w:rPr>
          <w:rFonts w:ascii="Tahoma" w:hAnsi="Tahoma" w:cs="Tahoma"/>
          <w:spacing w:val="12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important</w:t>
      </w:r>
      <w:r w:rsidRPr="0014458B">
        <w:rPr>
          <w:rFonts w:ascii="Tahoma" w:hAnsi="Tahoma" w:cs="Tahoma"/>
          <w:spacing w:val="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is</w:t>
      </w:r>
      <w:r w:rsidRPr="0014458B">
        <w:rPr>
          <w:rFonts w:ascii="Tahoma" w:hAnsi="Tahoma" w:cs="Tahoma"/>
          <w:spacing w:val="-7"/>
          <w:sz w:val="28"/>
          <w:szCs w:val="28"/>
        </w:rPr>
        <w:t xml:space="preserve"> </w:t>
      </w:r>
      <w:r w:rsidRPr="0014458B">
        <w:rPr>
          <w:rFonts w:ascii="Tahoma" w:hAnsi="Tahoma" w:cs="Tahoma"/>
          <w:spacing w:val="-4"/>
          <w:sz w:val="28"/>
          <w:szCs w:val="28"/>
        </w:rPr>
        <w:t>C.T.</w:t>
      </w:r>
      <w:r w:rsidRPr="0014458B">
        <w:rPr>
          <w:rFonts w:ascii="Tahoma" w:hAnsi="Tahoma" w:cs="Tahoma"/>
          <w:spacing w:val="-13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scan</w:t>
      </w:r>
      <w:r w:rsidRPr="0014458B">
        <w:rPr>
          <w:rFonts w:ascii="Tahoma" w:hAnsi="Tahoma" w:cs="Tahoma"/>
          <w:spacing w:val="-1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(Mention</w:t>
      </w:r>
      <w:r w:rsidRPr="0014458B">
        <w:rPr>
          <w:rFonts w:ascii="Tahoma" w:hAnsi="Tahoma" w:cs="Tahoma"/>
          <w:spacing w:val="11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in</w:t>
      </w:r>
      <w:r w:rsidRPr="0014458B">
        <w:rPr>
          <w:rFonts w:ascii="Tahoma" w:hAnsi="Tahoma" w:cs="Tahoma"/>
          <w:spacing w:val="-10"/>
          <w:sz w:val="28"/>
          <w:szCs w:val="28"/>
        </w:rPr>
        <w:t xml:space="preserve"> </w:t>
      </w:r>
      <w:r w:rsidRPr="0014458B">
        <w:rPr>
          <w:rFonts w:ascii="Tahoma" w:hAnsi="Tahoma" w:cs="Tahoma"/>
          <w:sz w:val="28"/>
          <w:szCs w:val="28"/>
        </w:rPr>
        <w:t>short).</w:t>
      </w:r>
    </w:p>
    <w:p w:rsidR="003305B0" w:rsidRPr="003305B0" w:rsidRDefault="003305B0" w:rsidP="00DB5F89">
      <w:pPr>
        <w:pStyle w:val="BodyText"/>
        <w:numPr>
          <w:ilvl w:val="0"/>
          <w:numId w:val="32"/>
        </w:numPr>
        <w:tabs>
          <w:tab w:val="left" w:pos="142"/>
          <w:tab w:val="left" w:pos="284"/>
          <w:tab w:val="left" w:pos="2194"/>
          <w:tab w:val="left" w:pos="4315"/>
        </w:tabs>
        <w:kinsoku w:val="0"/>
        <w:overflowPunct w:val="0"/>
        <w:spacing w:before="0" w:line="360" w:lineRule="auto"/>
        <w:ind w:hanging="2913"/>
        <w:rPr>
          <w:rFonts w:ascii="Tahoma" w:hAnsi="Tahoma" w:cs="Tahoma"/>
          <w:b/>
          <w:bCs/>
          <w:sz w:val="28"/>
          <w:szCs w:val="28"/>
        </w:rPr>
      </w:pPr>
      <w:r w:rsidRPr="003305B0">
        <w:rPr>
          <w:rFonts w:ascii="Tahoma" w:hAnsi="Tahoma" w:cs="Tahoma"/>
          <w:b/>
          <w:bCs/>
          <w:w w:val="115"/>
          <w:sz w:val="28"/>
          <w:szCs w:val="28"/>
        </w:rPr>
        <w:t>Treatment:</w:t>
      </w:r>
      <w:r>
        <w:rPr>
          <w:rFonts w:ascii="Tahoma" w:hAnsi="Tahoma" w:cs="Tahoma"/>
          <w:b/>
          <w:bCs/>
          <w:w w:val="115"/>
          <w:sz w:val="28"/>
          <w:szCs w:val="28"/>
        </w:rPr>
        <w:t xml:space="preserve"> </w:t>
      </w:r>
      <w:r w:rsidRPr="003305B0">
        <w:rPr>
          <w:rFonts w:ascii="Tahoma" w:hAnsi="Tahoma" w:cs="Tahoma"/>
          <w:b/>
          <w:bCs/>
          <w:w w:val="115"/>
          <w:sz w:val="24"/>
          <w:szCs w:val="24"/>
        </w:rPr>
        <w:t>Urgent operation</w:t>
      </w:r>
    </w:p>
    <w:p w:rsidR="003305B0" w:rsidRPr="0014458B" w:rsidRDefault="00D96FAC" w:rsidP="00DB5F89">
      <w:pPr>
        <w:pStyle w:val="BodyText"/>
        <w:numPr>
          <w:ilvl w:val="0"/>
          <w:numId w:val="21"/>
        </w:numPr>
        <w:tabs>
          <w:tab w:val="left" w:pos="567"/>
          <w:tab w:val="left" w:pos="2386"/>
        </w:tabs>
        <w:kinsoku w:val="0"/>
        <w:overflowPunct w:val="0"/>
        <w:spacing w:before="118" w:line="360" w:lineRule="auto"/>
        <w:ind w:left="567" w:right="908" w:hanging="283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pict>
          <v:shape id="_x0000_s1072" style="position:absolute;left:0;text-align:left;margin-left:0;margin-top:841.15pt;width:612pt;height:0;z-index:-251648512;mso-position-horizontal-relative:page;mso-position-vertical-relative:page" coordsize="12240,20" o:allowincell="f" path="m,l12240,e" filled="f" strokeweight="1.92pt">
            <v:path arrowok="t"/>
            <w10:wrap anchorx="page" anchory="page"/>
          </v:shape>
        </w:pict>
      </w:r>
      <w:r w:rsidR="003305B0" w:rsidRPr="0014458B">
        <w:rPr>
          <w:rFonts w:ascii="Tahoma" w:hAnsi="Tahoma" w:cs="Tahoma"/>
          <w:w w:val="105"/>
          <w:sz w:val="28"/>
          <w:szCs w:val="28"/>
        </w:rPr>
        <w:t>In</w:t>
      </w:r>
      <w:r w:rsidR="003305B0" w:rsidRPr="0014458B">
        <w:rPr>
          <w:rFonts w:ascii="Tahoma" w:hAnsi="Tahoma" w:cs="Tahoma"/>
          <w:spacing w:val="-1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ca</w:t>
      </w:r>
      <w:r w:rsidR="003305B0">
        <w:rPr>
          <w:rFonts w:ascii="Tahoma" w:hAnsi="Tahoma" w:cs="Tahoma"/>
          <w:w w:val="105"/>
          <w:sz w:val="28"/>
          <w:szCs w:val="28"/>
        </w:rPr>
        <w:t>se</w:t>
      </w:r>
      <w:r w:rsidR="003305B0" w:rsidRPr="0014458B">
        <w:rPr>
          <w:rFonts w:ascii="Tahoma" w:hAnsi="Tahoma" w:cs="Tahoma"/>
          <w:spacing w:val="5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of</w:t>
      </w:r>
      <w:r w:rsidR="003305B0" w:rsidRPr="0014458B">
        <w:rPr>
          <w:rFonts w:ascii="Tahoma" w:hAnsi="Tahoma" w:cs="Tahoma"/>
          <w:spacing w:val="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subdural</w:t>
      </w:r>
      <w:r w:rsidR="003305B0" w:rsidRPr="0014458B">
        <w:rPr>
          <w:rFonts w:ascii="Tahoma" w:hAnsi="Tahoma" w:cs="Tahoma"/>
          <w:spacing w:val="-1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haematoma</w:t>
      </w:r>
      <w:r w:rsidR="003305B0" w:rsidRPr="0014458B">
        <w:rPr>
          <w:rFonts w:ascii="Tahoma" w:hAnsi="Tahoma" w:cs="Tahoma"/>
          <w:spacing w:val="7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(swelling</w:t>
      </w:r>
      <w:r w:rsidR="003305B0" w:rsidRPr="0014458B">
        <w:rPr>
          <w:rFonts w:ascii="Tahoma" w:hAnsi="Tahoma" w:cs="Tahoma"/>
          <w:spacing w:val="1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&amp;</w:t>
      </w:r>
      <w:r w:rsidR="003305B0" w:rsidRPr="0014458B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dark</w:t>
      </w:r>
      <w:r w:rsidR="003305B0" w:rsidRPr="0014458B">
        <w:rPr>
          <w:rFonts w:ascii="Tahoma" w:hAnsi="Tahoma" w:cs="Tahoma"/>
          <w:spacing w:val="-2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colour</w:t>
      </w:r>
      <w:r w:rsidR="003305B0" w:rsidRPr="0014458B">
        <w:rPr>
          <w:rFonts w:ascii="Tahoma" w:hAnsi="Tahoma" w:cs="Tahoma"/>
          <w:spacing w:val="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under</w:t>
      </w:r>
      <w:r w:rsidR="003305B0" w:rsidRPr="0014458B">
        <w:rPr>
          <w:rFonts w:ascii="Tahoma" w:hAnsi="Tahoma" w:cs="Tahoma"/>
          <w:spacing w:val="-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the</w:t>
      </w:r>
      <w:r w:rsidR="003305B0" w:rsidRPr="0014458B">
        <w:rPr>
          <w:rFonts w:ascii="Tahoma" w:hAnsi="Tahoma" w:cs="Tahoma"/>
          <w:spacing w:val="-5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dura),</w:t>
      </w:r>
      <w:r w:rsidR="003305B0" w:rsidRPr="0014458B">
        <w:rPr>
          <w:rFonts w:ascii="Tahoma" w:hAnsi="Tahoma" w:cs="Tahoma"/>
          <w:spacing w:val="-9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the</w:t>
      </w:r>
      <w:r w:rsidR="003305B0" w:rsidRPr="0014458B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dura</w:t>
      </w:r>
      <w:r w:rsidR="003305B0" w:rsidRPr="0014458B">
        <w:rPr>
          <w:rFonts w:ascii="Tahoma" w:hAnsi="Tahoma" w:cs="Tahoma"/>
          <w:spacing w:val="-12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is opened</w:t>
      </w:r>
      <w:r w:rsidR="003305B0"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in</w:t>
      </w:r>
      <w:r w:rsidR="003305B0" w:rsidRPr="0014458B">
        <w:rPr>
          <w:rFonts w:ascii="Tahoma" w:hAnsi="Tahoma" w:cs="Tahoma"/>
          <w:spacing w:val="-27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a</w:t>
      </w:r>
      <w:r w:rsidR="003305B0" w:rsidRPr="0014458B">
        <w:rPr>
          <w:rFonts w:ascii="Tahoma" w:hAnsi="Tahoma" w:cs="Tahoma"/>
          <w:spacing w:val="-26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cruciate</w:t>
      </w:r>
      <w:r w:rsidR="003305B0" w:rsidRPr="0014458B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fashion</w:t>
      </w:r>
      <w:r w:rsidR="003305B0" w:rsidRPr="0014458B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to</w:t>
      </w:r>
      <w:r w:rsidR="003305B0" w:rsidRPr="0014458B">
        <w:rPr>
          <w:rFonts w:ascii="Tahoma" w:hAnsi="Tahoma" w:cs="Tahoma"/>
          <w:spacing w:val="-25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allow</w:t>
      </w:r>
      <w:r w:rsidR="003305B0" w:rsidRPr="0014458B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rapid</w:t>
      </w:r>
      <w:r w:rsidR="003305B0" w:rsidRPr="0014458B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decompression</w:t>
      </w:r>
      <w:r w:rsidR="003305B0" w:rsidRPr="0014458B">
        <w:rPr>
          <w:rFonts w:ascii="Tahoma" w:hAnsi="Tahoma" w:cs="Tahoma"/>
          <w:spacing w:val="-13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of</w:t>
      </w:r>
      <w:r w:rsidR="003305B0" w:rsidRPr="0014458B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the</w:t>
      </w:r>
      <w:r w:rsidR="003305B0" w:rsidRPr="0014458B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brain</w:t>
      </w:r>
      <w:r w:rsidR="003305B0" w:rsidRPr="0014458B">
        <w:rPr>
          <w:rFonts w:ascii="Tahoma" w:hAnsi="Tahoma" w:cs="Tahoma"/>
          <w:spacing w:val="-22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followed</w:t>
      </w:r>
      <w:r w:rsidR="003305B0" w:rsidRPr="0014458B">
        <w:rPr>
          <w:rFonts w:ascii="Tahoma" w:hAnsi="Tahoma" w:cs="Tahoma"/>
          <w:spacing w:val="-14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by</w:t>
      </w:r>
      <w:r w:rsidR="003305B0" w:rsidRPr="0014458B">
        <w:rPr>
          <w:rFonts w:ascii="Tahoma" w:hAnsi="Tahoma" w:cs="Tahoma"/>
          <w:w w:val="91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sz w:val="28"/>
          <w:szCs w:val="28"/>
        </w:rPr>
        <w:t>evacuation</w:t>
      </w:r>
      <w:r w:rsidR="003305B0" w:rsidRPr="0014458B">
        <w:rPr>
          <w:rFonts w:ascii="Tahoma" w:hAnsi="Tahoma" w:cs="Tahoma"/>
          <w:spacing w:val="6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sz w:val="28"/>
          <w:szCs w:val="28"/>
        </w:rPr>
        <w:t>of</w:t>
      </w:r>
      <w:r w:rsidR="003305B0" w:rsidRPr="0014458B">
        <w:rPr>
          <w:rFonts w:ascii="Tahoma" w:hAnsi="Tahoma" w:cs="Tahoma"/>
          <w:spacing w:val="-6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sz w:val="28"/>
          <w:szCs w:val="28"/>
        </w:rPr>
        <w:t>haematoma</w:t>
      </w:r>
      <w:r w:rsidR="003305B0" w:rsidRPr="0014458B">
        <w:rPr>
          <w:rFonts w:ascii="Tahoma" w:hAnsi="Tahoma" w:cs="Tahoma"/>
          <w:spacing w:val="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sz w:val="28"/>
          <w:szCs w:val="28"/>
        </w:rPr>
        <w:t>and</w:t>
      </w:r>
      <w:r w:rsidR="003305B0" w:rsidRPr="0014458B">
        <w:rPr>
          <w:rFonts w:ascii="Tahoma" w:hAnsi="Tahoma" w:cs="Tahoma"/>
          <w:spacing w:val="-9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sz w:val="28"/>
          <w:szCs w:val="28"/>
        </w:rPr>
        <w:t>absolute</w:t>
      </w:r>
      <w:r w:rsidR="003305B0" w:rsidRPr="0014458B">
        <w:rPr>
          <w:rFonts w:ascii="Tahoma" w:hAnsi="Tahoma" w:cs="Tahoma"/>
          <w:spacing w:val="-8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sz w:val="28"/>
          <w:szCs w:val="28"/>
        </w:rPr>
        <w:t>haemosta</w:t>
      </w:r>
      <w:r w:rsidR="003305B0">
        <w:rPr>
          <w:rFonts w:ascii="Tahoma" w:hAnsi="Tahoma" w:cs="Tahoma"/>
          <w:sz w:val="28"/>
          <w:szCs w:val="28"/>
        </w:rPr>
        <w:t>s</w:t>
      </w:r>
      <w:r w:rsidR="003305B0" w:rsidRPr="0014458B">
        <w:rPr>
          <w:rFonts w:ascii="Tahoma" w:hAnsi="Tahoma" w:cs="Tahoma"/>
          <w:sz w:val="28"/>
          <w:szCs w:val="28"/>
        </w:rPr>
        <w:t>is.</w:t>
      </w:r>
    </w:p>
    <w:p w:rsidR="000A40BD" w:rsidRDefault="000A40BD" w:rsidP="003305B0">
      <w:pPr>
        <w:tabs>
          <w:tab w:val="left" w:pos="284"/>
          <w:tab w:val="left" w:pos="426"/>
          <w:tab w:val="left" w:pos="9356"/>
        </w:tabs>
        <w:ind w:left="1175" w:right="142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0A40BD" w:rsidRDefault="000A40BD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2D136B" w:rsidRDefault="002D136B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2D136B" w:rsidRDefault="002D136B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3305B0" w:rsidRPr="005239DF" w:rsidRDefault="003305B0" w:rsidP="00555F3D">
      <w:pPr>
        <w:pStyle w:val="BodyText"/>
        <w:kinsoku w:val="0"/>
        <w:overflowPunct w:val="0"/>
        <w:spacing w:before="177" w:line="276" w:lineRule="auto"/>
        <w:ind w:left="1993" w:right="1311"/>
        <w:jc w:val="center"/>
        <w:rPr>
          <w:rFonts w:ascii="Wide Latin" w:hAnsi="Wide Latin" w:cs="Tahoma"/>
          <w:b/>
          <w:bCs/>
          <w:spacing w:val="-50"/>
          <w:w w:val="85"/>
          <w:sz w:val="32"/>
          <w:szCs w:val="32"/>
        </w:rPr>
      </w:pPr>
      <w:r w:rsidRPr="005239DF">
        <w:rPr>
          <w:rFonts w:ascii="Wide Latin" w:hAnsi="Wide Latin" w:cs="Tahoma"/>
          <w:b/>
          <w:bCs/>
          <w:w w:val="85"/>
          <w:sz w:val="32"/>
          <w:szCs w:val="32"/>
        </w:rPr>
        <w:t>MANAGEMENT</w:t>
      </w:r>
      <w:r w:rsidRPr="005239DF">
        <w:rPr>
          <w:rFonts w:ascii="Wide Latin" w:hAnsi="Wide Latin" w:cs="Tahoma"/>
          <w:b/>
          <w:bCs/>
          <w:spacing w:val="-20"/>
          <w:w w:val="85"/>
          <w:sz w:val="32"/>
          <w:szCs w:val="32"/>
        </w:rPr>
        <w:t xml:space="preserve"> </w:t>
      </w:r>
      <w:r w:rsidRPr="005239DF">
        <w:rPr>
          <w:rFonts w:ascii="Wide Latin" w:hAnsi="Wide Latin" w:cs="Tahoma"/>
          <w:b/>
          <w:bCs/>
          <w:w w:val="85"/>
          <w:sz w:val="32"/>
          <w:szCs w:val="32"/>
        </w:rPr>
        <w:t>OF</w:t>
      </w:r>
      <w:r w:rsidRPr="005239DF">
        <w:rPr>
          <w:rFonts w:ascii="Wide Latin" w:hAnsi="Wide Latin" w:cs="Tahoma"/>
          <w:b/>
          <w:bCs/>
          <w:spacing w:val="-50"/>
          <w:w w:val="85"/>
          <w:sz w:val="32"/>
          <w:szCs w:val="32"/>
        </w:rPr>
        <w:t xml:space="preserve"> </w:t>
      </w:r>
    </w:p>
    <w:p w:rsidR="003305B0" w:rsidRPr="005239DF" w:rsidRDefault="003305B0" w:rsidP="00555F3D">
      <w:pPr>
        <w:pStyle w:val="BodyText"/>
        <w:kinsoku w:val="0"/>
        <w:overflowPunct w:val="0"/>
        <w:spacing w:before="177" w:line="276" w:lineRule="auto"/>
        <w:ind w:left="1993" w:right="1311"/>
        <w:jc w:val="center"/>
        <w:rPr>
          <w:rFonts w:ascii="Tahoma" w:hAnsi="Tahoma" w:cs="Tahoma"/>
          <w:sz w:val="32"/>
          <w:szCs w:val="32"/>
        </w:rPr>
      </w:pPr>
      <w:r w:rsidRPr="005239DF">
        <w:rPr>
          <w:rFonts w:ascii="Wide Latin" w:hAnsi="Wide Latin" w:cs="Tahoma"/>
          <w:b/>
          <w:bCs/>
          <w:w w:val="95"/>
          <w:sz w:val="32"/>
          <w:szCs w:val="32"/>
        </w:rPr>
        <w:t>HEAD</w:t>
      </w:r>
      <w:r w:rsidRPr="005239DF">
        <w:rPr>
          <w:rFonts w:ascii="Wide Latin" w:hAnsi="Wide Latin" w:cs="Tahoma"/>
          <w:b/>
          <w:bCs/>
          <w:spacing w:val="-57"/>
          <w:w w:val="95"/>
          <w:sz w:val="32"/>
          <w:szCs w:val="32"/>
        </w:rPr>
        <w:t xml:space="preserve"> </w:t>
      </w:r>
      <w:r w:rsidR="005239DF" w:rsidRPr="005239DF">
        <w:rPr>
          <w:rFonts w:ascii="Wide Latin" w:hAnsi="Wide Latin" w:cs="Tahoma"/>
          <w:b/>
          <w:bCs/>
          <w:spacing w:val="-57"/>
          <w:w w:val="95"/>
          <w:sz w:val="32"/>
          <w:szCs w:val="32"/>
        </w:rPr>
        <w:t xml:space="preserve">  </w:t>
      </w:r>
      <w:r w:rsidRPr="005239DF">
        <w:rPr>
          <w:rFonts w:ascii="Wide Latin" w:hAnsi="Wide Latin" w:cs="Tahoma"/>
          <w:b/>
          <w:bCs/>
          <w:w w:val="95"/>
          <w:sz w:val="32"/>
          <w:szCs w:val="32"/>
        </w:rPr>
        <w:t xml:space="preserve">INJURY </w:t>
      </w:r>
    </w:p>
    <w:p w:rsidR="003305B0" w:rsidRPr="0088300C" w:rsidRDefault="003305B0" w:rsidP="002D0858">
      <w:pPr>
        <w:pStyle w:val="BodyText"/>
        <w:kinsoku w:val="0"/>
        <w:overflowPunct w:val="0"/>
        <w:spacing w:before="0" w:line="360" w:lineRule="auto"/>
        <w:ind w:left="0" w:firstLine="0"/>
        <w:rPr>
          <w:rFonts w:ascii="Tahoma" w:hAnsi="Tahoma" w:cs="Tahoma"/>
          <w:b/>
          <w:bCs/>
          <w:w w:val="110"/>
          <w:sz w:val="28"/>
          <w:szCs w:val="28"/>
        </w:rPr>
      </w:pPr>
      <w:r w:rsidRPr="0088300C">
        <w:rPr>
          <w:rFonts w:ascii="Tahoma" w:hAnsi="Tahoma" w:cs="Tahoma"/>
          <w:b/>
          <w:bCs/>
          <w:w w:val="110"/>
          <w:sz w:val="28"/>
          <w:szCs w:val="28"/>
        </w:rPr>
        <w:t>I- First aid &amp; dealing with life saving priorities: (A,B,C</w:t>
      </w:r>
      <w:r w:rsidR="00555F3D">
        <w:rPr>
          <w:rFonts w:ascii="Tahoma" w:hAnsi="Tahoma" w:cs="Tahoma"/>
          <w:b/>
          <w:bCs/>
          <w:w w:val="110"/>
          <w:sz w:val="28"/>
          <w:szCs w:val="28"/>
        </w:rPr>
        <w:t>,D,E</w:t>
      </w:r>
      <w:r w:rsidRPr="0088300C">
        <w:rPr>
          <w:rFonts w:ascii="Tahoma" w:hAnsi="Tahoma" w:cs="Tahoma"/>
          <w:b/>
          <w:bCs/>
          <w:w w:val="110"/>
          <w:sz w:val="28"/>
          <w:szCs w:val="28"/>
        </w:rPr>
        <w:t>).</w:t>
      </w:r>
    </w:p>
    <w:p w:rsidR="003305B0" w:rsidRPr="003305B0" w:rsidRDefault="008508C2" w:rsidP="002D0858">
      <w:pPr>
        <w:pStyle w:val="BodyText"/>
        <w:tabs>
          <w:tab w:val="left" w:pos="851"/>
        </w:tabs>
        <w:kinsoku w:val="0"/>
        <w:overflowPunct w:val="0"/>
        <w:spacing w:before="0" w:line="360" w:lineRule="auto"/>
        <w:ind w:right="1311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 xml:space="preserve">1. </w:t>
      </w:r>
      <w:r w:rsidR="003305B0" w:rsidRPr="0014458B">
        <w:rPr>
          <w:rFonts w:ascii="Tahoma" w:hAnsi="Tahoma" w:cs="Tahoma"/>
          <w:w w:val="105"/>
          <w:sz w:val="28"/>
          <w:szCs w:val="28"/>
        </w:rPr>
        <w:t>Keep</w:t>
      </w:r>
      <w:r w:rsidR="003305B0" w:rsidRPr="0014458B">
        <w:rPr>
          <w:rFonts w:ascii="Tahoma" w:hAnsi="Tahoma" w:cs="Tahoma"/>
          <w:spacing w:val="-45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patent</w:t>
      </w:r>
      <w:r w:rsidR="003305B0" w:rsidRPr="0014458B">
        <w:rPr>
          <w:rFonts w:ascii="Tahoma" w:hAnsi="Tahoma" w:cs="Tahoma"/>
          <w:spacing w:val="-31"/>
          <w:w w:val="105"/>
          <w:sz w:val="28"/>
          <w:szCs w:val="28"/>
        </w:rPr>
        <w:t xml:space="preserve"> </w:t>
      </w:r>
      <w:r w:rsidR="003305B0" w:rsidRPr="0007484A">
        <w:rPr>
          <w:rFonts w:ascii="Tahoma" w:hAnsi="Tahoma" w:cs="Tahoma"/>
          <w:b/>
          <w:bCs/>
          <w:w w:val="105"/>
          <w:sz w:val="28"/>
          <w:szCs w:val="28"/>
        </w:rPr>
        <w:t>airway</w:t>
      </w:r>
      <w:r w:rsidR="003305B0" w:rsidRPr="0007484A">
        <w:rPr>
          <w:rFonts w:ascii="Tahoma" w:hAnsi="Tahoma" w:cs="Tahoma"/>
          <w:b/>
          <w:bCs/>
          <w:i/>
          <w:iCs/>
          <w:spacing w:val="-29"/>
          <w:w w:val="105"/>
          <w:sz w:val="28"/>
          <w:szCs w:val="28"/>
        </w:rPr>
        <w:t xml:space="preserve"> </w:t>
      </w:r>
      <w:r w:rsidR="003305B0" w:rsidRPr="0007484A">
        <w:rPr>
          <w:rFonts w:ascii="Tahoma" w:hAnsi="Tahoma" w:cs="Tahoma"/>
          <w:b/>
          <w:bCs/>
          <w:w w:val="105"/>
          <w:sz w:val="28"/>
          <w:szCs w:val="28"/>
        </w:rPr>
        <w:t>&amp;</w:t>
      </w:r>
      <w:r w:rsidR="003305B0" w:rsidRPr="0007484A">
        <w:rPr>
          <w:rFonts w:ascii="Tahoma" w:hAnsi="Tahoma" w:cs="Tahoma"/>
          <w:b/>
          <w:bCs/>
          <w:spacing w:val="-46"/>
          <w:w w:val="105"/>
          <w:sz w:val="28"/>
          <w:szCs w:val="28"/>
        </w:rPr>
        <w:t xml:space="preserve"> </w:t>
      </w:r>
      <w:r w:rsidR="003305B0" w:rsidRPr="0007484A">
        <w:rPr>
          <w:rFonts w:ascii="Tahoma" w:hAnsi="Tahoma" w:cs="Tahoma"/>
          <w:b/>
          <w:bCs/>
          <w:w w:val="95"/>
          <w:sz w:val="28"/>
          <w:szCs w:val="28"/>
        </w:rPr>
        <w:t>cervical</w:t>
      </w:r>
      <w:r w:rsidR="003305B0" w:rsidRPr="003305B0">
        <w:rPr>
          <w:rFonts w:ascii="Tahoma" w:hAnsi="Tahoma" w:cs="Tahoma"/>
          <w:w w:val="95"/>
          <w:sz w:val="28"/>
          <w:szCs w:val="28"/>
        </w:rPr>
        <w:t xml:space="preserve"> control</w:t>
      </w:r>
    </w:p>
    <w:p w:rsidR="003305B0" w:rsidRPr="0014458B" w:rsidRDefault="008508C2" w:rsidP="002D0858">
      <w:pPr>
        <w:pStyle w:val="BodyText"/>
        <w:tabs>
          <w:tab w:val="left" w:pos="851"/>
          <w:tab w:val="left" w:pos="2568"/>
        </w:tabs>
        <w:kinsoku w:val="0"/>
        <w:overflowPunct w:val="0"/>
        <w:spacing w:before="0" w:line="360" w:lineRule="auto"/>
        <w:ind w:left="709" w:hanging="28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>2. Maintain a</w:t>
      </w:r>
      <w:r w:rsidR="003305B0" w:rsidRPr="0014458B">
        <w:rPr>
          <w:rFonts w:ascii="Tahoma" w:hAnsi="Tahoma" w:cs="Tahoma"/>
          <w:w w:val="105"/>
          <w:sz w:val="28"/>
          <w:szCs w:val="28"/>
        </w:rPr>
        <w:t>dequate</w:t>
      </w:r>
      <w:r w:rsidR="003305B0" w:rsidRPr="0014458B">
        <w:rPr>
          <w:rFonts w:ascii="Tahoma" w:hAnsi="Tahoma" w:cs="Tahoma"/>
          <w:spacing w:val="-33"/>
          <w:w w:val="105"/>
          <w:sz w:val="28"/>
          <w:szCs w:val="28"/>
        </w:rPr>
        <w:t xml:space="preserve"> </w:t>
      </w:r>
      <w:r w:rsidR="003305B0" w:rsidRPr="0007484A">
        <w:rPr>
          <w:rFonts w:ascii="Tahoma" w:hAnsi="Tahoma" w:cs="Tahoma"/>
          <w:b/>
          <w:bCs/>
          <w:spacing w:val="-27"/>
          <w:w w:val="105"/>
          <w:sz w:val="28"/>
          <w:szCs w:val="28"/>
        </w:rPr>
        <w:t>b</w:t>
      </w:r>
      <w:r w:rsidR="003305B0" w:rsidRPr="0007484A">
        <w:rPr>
          <w:rFonts w:ascii="Tahoma" w:hAnsi="Tahoma" w:cs="Tahoma"/>
          <w:b/>
          <w:bCs/>
          <w:w w:val="105"/>
          <w:sz w:val="28"/>
          <w:szCs w:val="28"/>
        </w:rPr>
        <w:t>reathing</w:t>
      </w:r>
      <w:r w:rsidR="003305B0" w:rsidRPr="0088300C">
        <w:rPr>
          <w:rFonts w:ascii="Tahoma" w:hAnsi="Tahoma" w:cs="Tahoma"/>
          <w:w w:val="105"/>
          <w:sz w:val="28"/>
          <w:szCs w:val="28"/>
        </w:rPr>
        <w:t>:</w:t>
      </w:r>
      <w:r w:rsidR="003305B0" w:rsidRPr="0014458B">
        <w:rPr>
          <w:rFonts w:ascii="Tahoma" w:hAnsi="Tahoma" w:cs="Tahoma"/>
          <w:i/>
          <w:iCs/>
          <w:spacing w:val="-30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(</w:t>
      </w:r>
      <w:r w:rsidR="003305B0" w:rsidRPr="0014458B">
        <w:rPr>
          <w:rFonts w:ascii="Tahoma" w:hAnsi="Tahoma" w:cs="Tahoma"/>
          <w:spacing w:val="-22"/>
          <w:w w:val="105"/>
          <w:sz w:val="28"/>
          <w:szCs w:val="28"/>
        </w:rPr>
        <w:t>M</w:t>
      </w:r>
      <w:r w:rsidR="003305B0" w:rsidRPr="0014458B">
        <w:rPr>
          <w:rFonts w:ascii="Tahoma" w:hAnsi="Tahoma" w:cs="Tahoma"/>
          <w:w w:val="105"/>
          <w:sz w:val="28"/>
          <w:szCs w:val="28"/>
        </w:rPr>
        <w:t>ention</w:t>
      </w:r>
      <w:r w:rsidR="003305B0" w:rsidRPr="0014458B">
        <w:rPr>
          <w:rFonts w:ascii="Tahoma" w:hAnsi="Tahoma" w:cs="Tahoma"/>
          <w:spacing w:val="-30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in</w:t>
      </w:r>
      <w:r w:rsidR="003305B0" w:rsidRPr="0014458B">
        <w:rPr>
          <w:rFonts w:ascii="Tahoma" w:hAnsi="Tahoma" w:cs="Tahoma"/>
          <w:spacing w:val="-30"/>
          <w:w w:val="105"/>
          <w:sz w:val="28"/>
          <w:szCs w:val="28"/>
        </w:rPr>
        <w:t xml:space="preserve"> </w:t>
      </w:r>
      <w:r w:rsidR="003305B0" w:rsidRPr="0014458B">
        <w:rPr>
          <w:rFonts w:ascii="Tahoma" w:hAnsi="Tahoma" w:cs="Tahoma"/>
          <w:w w:val="105"/>
          <w:sz w:val="28"/>
          <w:szCs w:val="28"/>
        </w:rPr>
        <w:t>short).</w:t>
      </w:r>
    </w:p>
    <w:p w:rsidR="008508C2" w:rsidRDefault="008508C2" w:rsidP="002D0858">
      <w:pPr>
        <w:pStyle w:val="BodyText"/>
        <w:tabs>
          <w:tab w:val="left" w:pos="851"/>
          <w:tab w:val="left" w:pos="2573"/>
        </w:tabs>
        <w:kinsoku w:val="0"/>
        <w:overflowPunct w:val="0"/>
        <w:spacing w:before="0" w:line="360" w:lineRule="auto"/>
        <w:ind w:left="709" w:hanging="283"/>
        <w:rPr>
          <w:rFonts w:ascii="Tahoma" w:hAnsi="Tahoma" w:cs="Tahoma"/>
          <w:i/>
          <w:iCs/>
          <w:spacing w:val="-16"/>
          <w:w w:val="105"/>
          <w:sz w:val="28"/>
          <w:szCs w:val="28"/>
        </w:rPr>
      </w:pPr>
      <w:r w:rsidRPr="008508C2">
        <w:rPr>
          <w:rFonts w:ascii="Tahoma" w:hAnsi="Tahoma" w:cs="Tahoma"/>
          <w:spacing w:val="-2"/>
          <w:w w:val="105"/>
          <w:sz w:val="28"/>
          <w:szCs w:val="28"/>
        </w:rPr>
        <w:t xml:space="preserve">3. </w:t>
      </w:r>
      <w:r w:rsidR="003305B0" w:rsidRPr="0007484A">
        <w:rPr>
          <w:rFonts w:ascii="Tahoma" w:hAnsi="Tahoma" w:cs="Tahoma"/>
          <w:b/>
          <w:bCs/>
          <w:spacing w:val="-2"/>
          <w:w w:val="105"/>
          <w:sz w:val="28"/>
          <w:szCs w:val="28"/>
        </w:rPr>
        <w:t>Circulati</w:t>
      </w:r>
      <w:r w:rsidR="003305B0" w:rsidRPr="0007484A">
        <w:rPr>
          <w:rFonts w:ascii="Tahoma" w:hAnsi="Tahoma" w:cs="Tahoma"/>
          <w:b/>
          <w:bCs/>
          <w:spacing w:val="-1"/>
          <w:w w:val="105"/>
          <w:sz w:val="28"/>
          <w:szCs w:val="28"/>
        </w:rPr>
        <w:t>on</w:t>
      </w:r>
      <w:r w:rsidR="003305B0" w:rsidRPr="008508C2">
        <w:rPr>
          <w:rFonts w:ascii="Tahoma" w:hAnsi="Tahoma" w:cs="Tahoma"/>
          <w:spacing w:val="-1"/>
          <w:w w:val="105"/>
          <w:sz w:val="28"/>
          <w:szCs w:val="28"/>
        </w:rPr>
        <w:t>:</w:t>
      </w:r>
      <w:r w:rsidR="003305B0" w:rsidRPr="008508C2">
        <w:rPr>
          <w:rFonts w:ascii="Tahoma" w:hAnsi="Tahoma" w:cs="Tahoma"/>
          <w:i/>
          <w:iCs/>
          <w:spacing w:val="-16"/>
          <w:w w:val="105"/>
          <w:sz w:val="28"/>
          <w:szCs w:val="28"/>
        </w:rPr>
        <w:t xml:space="preserve"> </w:t>
      </w:r>
    </w:p>
    <w:p w:rsidR="008508C2" w:rsidRDefault="003305B0" w:rsidP="00DB5F89">
      <w:pPr>
        <w:pStyle w:val="BodyText"/>
        <w:numPr>
          <w:ilvl w:val="0"/>
          <w:numId w:val="33"/>
        </w:numPr>
        <w:tabs>
          <w:tab w:val="left" w:pos="851"/>
          <w:tab w:val="left" w:pos="1276"/>
          <w:tab w:val="left" w:pos="2573"/>
        </w:tabs>
        <w:kinsoku w:val="0"/>
        <w:overflowPunct w:val="0"/>
        <w:spacing w:before="0" w:line="360" w:lineRule="auto"/>
        <w:ind w:left="1276" w:hanging="425"/>
        <w:rPr>
          <w:rFonts w:ascii="Tahoma" w:hAnsi="Tahoma" w:cs="Tahoma"/>
          <w:w w:val="105"/>
          <w:sz w:val="28"/>
          <w:szCs w:val="28"/>
        </w:rPr>
      </w:pPr>
      <w:r w:rsidRPr="008508C2">
        <w:rPr>
          <w:rFonts w:ascii="Tahoma" w:hAnsi="Tahoma" w:cs="Tahoma"/>
          <w:w w:val="105"/>
          <w:sz w:val="28"/>
          <w:szCs w:val="28"/>
        </w:rPr>
        <w:t>Stop</w:t>
      </w:r>
      <w:r w:rsidRPr="008508C2">
        <w:rPr>
          <w:rFonts w:ascii="Tahoma" w:hAnsi="Tahoma" w:cs="Tahoma"/>
          <w:spacing w:val="-43"/>
          <w:w w:val="105"/>
          <w:sz w:val="28"/>
          <w:szCs w:val="28"/>
        </w:rPr>
        <w:t xml:space="preserve"> </w:t>
      </w:r>
      <w:r w:rsidR="008508C2" w:rsidRPr="008508C2">
        <w:rPr>
          <w:rFonts w:ascii="Tahoma" w:hAnsi="Tahoma" w:cs="Tahoma"/>
          <w:sz w:val="28"/>
          <w:szCs w:val="28"/>
        </w:rPr>
        <w:t>external</w:t>
      </w:r>
      <w:r w:rsidR="008508C2">
        <w:rPr>
          <w:rFonts w:ascii="Tahoma" w:hAnsi="Tahoma" w:cs="Tahoma"/>
          <w:sz w:val="28"/>
          <w:szCs w:val="28"/>
        </w:rPr>
        <w:t xml:space="preserve"> </w:t>
      </w:r>
      <w:r w:rsidRPr="00555F3D">
        <w:rPr>
          <w:rFonts w:ascii="Tahoma" w:hAnsi="Tahoma" w:cs="Tahoma"/>
          <w:b/>
          <w:bCs/>
          <w:w w:val="105"/>
          <w:sz w:val="28"/>
          <w:szCs w:val="28"/>
        </w:rPr>
        <w:t>bleeding</w:t>
      </w:r>
      <w:r w:rsidRPr="008508C2">
        <w:rPr>
          <w:rFonts w:ascii="Tahoma" w:hAnsi="Tahoma" w:cs="Tahoma"/>
          <w:spacing w:val="-35"/>
          <w:w w:val="105"/>
          <w:sz w:val="28"/>
          <w:szCs w:val="28"/>
        </w:rPr>
        <w:t xml:space="preserve"> </w:t>
      </w:r>
      <w:r w:rsidRPr="008508C2">
        <w:rPr>
          <w:rFonts w:ascii="Tahoma" w:hAnsi="Tahoma" w:cs="Tahoma"/>
          <w:w w:val="105"/>
          <w:sz w:val="28"/>
          <w:szCs w:val="28"/>
        </w:rPr>
        <w:t>from</w:t>
      </w:r>
      <w:r w:rsidRPr="008508C2">
        <w:rPr>
          <w:rFonts w:ascii="Tahoma" w:hAnsi="Tahoma" w:cs="Tahoma"/>
          <w:spacing w:val="-42"/>
          <w:w w:val="105"/>
          <w:sz w:val="28"/>
          <w:szCs w:val="28"/>
        </w:rPr>
        <w:t xml:space="preserve"> </w:t>
      </w:r>
      <w:r w:rsidR="008508C2">
        <w:rPr>
          <w:rFonts w:ascii="Tahoma" w:hAnsi="Tahoma" w:cs="Tahoma"/>
          <w:w w:val="105"/>
          <w:sz w:val="28"/>
          <w:szCs w:val="28"/>
        </w:rPr>
        <w:t>any</w:t>
      </w:r>
      <w:r w:rsidRPr="008508C2">
        <w:rPr>
          <w:rFonts w:ascii="Tahoma" w:hAnsi="Tahoma" w:cs="Tahoma"/>
          <w:spacing w:val="-47"/>
          <w:w w:val="105"/>
          <w:sz w:val="28"/>
          <w:szCs w:val="28"/>
        </w:rPr>
        <w:t xml:space="preserve"> </w:t>
      </w:r>
      <w:r w:rsidRPr="008508C2">
        <w:rPr>
          <w:rFonts w:ascii="Tahoma" w:hAnsi="Tahoma" w:cs="Tahoma"/>
          <w:w w:val="105"/>
          <w:sz w:val="28"/>
          <w:szCs w:val="28"/>
        </w:rPr>
        <w:t>wound</w:t>
      </w:r>
      <w:r w:rsidRPr="008508C2">
        <w:rPr>
          <w:rFonts w:ascii="Tahoma" w:hAnsi="Tahoma" w:cs="Tahoma"/>
          <w:spacing w:val="-32"/>
          <w:w w:val="105"/>
          <w:sz w:val="28"/>
          <w:szCs w:val="28"/>
        </w:rPr>
        <w:t xml:space="preserve"> </w:t>
      </w:r>
    </w:p>
    <w:p w:rsidR="003305B0" w:rsidRPr="008508C2" w:rsidRDefault="008508C2" w:rsidP="00DB5F89">
      <w:pPr>
        <w:pStyle w:val="BodyText"/>
        <w:numPr>
          <w:ilvl w:val="0"/>
          <w:numId w:val="33"/>
        </w:numPr>
        <w:tabs>
          <w:tab w:val="left" w:pos="851"/>
          <w:tab w:val="left" w:pos="1276"/>
          <w:tab w:val="left" w:pos="2573"/>
        </w:tabs>
        <w:kinsoku w:val="0"/>
        <w:overflowPunct w:val="0"/>
        <w:spacing w:before="0" w:line="360" w:lineRule="auto"/>
        <w:ind w:left="1276" w:hanging="425"/>
        <w:rPr>
          <w:rFonts w:ascii="Tahoma" w:hAnsi="Tahoma" w:cs="Tahoma"/>
          <w:w w:val="105"/>
          <w:sz w:val="28"/>
          <w:szCs w:val="28"/>
        </w:rPr>
      </w:pPr>
      <w:r w:rsidRPr="00555F3D">
        <w:rPr>
          <w:rFonts w:ascii="Tahoma" w:hAnsi="Tahoma" w:cs="Tahoma"/>
          <w:b/>
          <w:bCs/>
          <w:w w:val="105"/>
          <w:sz w:val="28"/>
          <w:szCs w:val="28"/>
        </w:rPr>
        <w:t>A</w:t>
      </w:r>
      <w:r w:rsidR="003305B0" w:rsidRPr="00555F3D">
        <w:rPr>
          <w:rFonts w:ascii="Tahoma" w:hAnsi="Tahoma" w:cs="Tahoma"/>
          <w:b/>
          <w:bCs/>
          <w:w w:val="105"/>
          <w:sz w:val="28"/>
          <w:szCs w:val="28"/>
        </w:rPr>
        <w:t>nti-shock</w:t>
      </w:r>
      <w:r w:rsidR="003305B0" w:rsidRPr="00555F3D">
        <w:rPr>
          <w:rFonts w:ascii="Tahoma" w:hAnsi="Tahoma" w:cs="Tahoma"/>
          <w:b/>
          <w:bCs/>
          <w:spacing w:val="-35"/>
          <w:w w:val="105"/>
          <w:sz w:val="28"/>
          <w:szCs w:val="28"/>
        </w:rPr>
        <w:t xml:space="preserve"> </w:t>
      </w:r>
      <w:r w:rsidR="003305B0" w:rsidRPr="00555F3D">
        <w:rPr>
          <w:rFonts w:ascii="Tahoma" w:hAnsi="Tahoma" w:cs="Tahoma"/>
          <w:b/>
          <w:bCs/>
          <w:w w:val="105"/>
          <w:sz w:val="28"/>
          <w:szCs w:val="28"/>
        </w:rPr>
        <w:t>measures</w:t>
      </w:r>
      <w:r w:rsidR="003305B0" w:rsidRPr="008508C2">
        <w:rPr>
          <w:rFonts w:ascii="Tahoma" w:hAnsi="Tahoma" w:cs="Tahoma"/>
          <w:spacing w:val="-34"/>
          <w:w w:val="105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w w:val="105"/>
          <w:sz w:val="28"/>
          <w:szCs w:val="28"/>
        </w:rPr>
        <w:t>(mention).</w:t>
      </w:r>
      <w:r>
        <w:rPr>
          <w:rFonts w:ascii="Tahoma" w:hAnsi="Tahoma" w:cs="Tahoma"/>
          <w:w w:val="105"/>
          <w:sz w:val="28"/>
          <w:szCs w:val="28"/>
        </w:rPr>
        <w:t>Presence of shock in patient with head injury is usually due to internal hemorrhage in the thorax or abdomen.</w:t>
      </w:r>
    </w:p>
    <w:p w:rsidR="00555F3D" w:rsidRDefault="008508C2" w:rsidP="002D0858">
      <w:pPr>
        <w:pStyle w:val="BodyText"/>
        <w:tabs>
          <w:tab w:val="left" w:pos="851"/>
          <w:tab w:val="left" w:pos="2568"/>
        </w:tabs>
        <w:kinsoku w:val="0"/>
        <w:overflowPunct w:val="0"/>
        <w:spacing w:before="0" w:line="360" w:lineRule="auto"/>
        <w:ind w:left="709" w:right="904" w:hanging="283"/>
        <w:rPr>
          <w:rFonts w:ascii="Tahoma" w:hAnsi="Tahoma" w:cs="Tahoma"/>
          <w:sz w:val="28"/>
          <w:szCs w:val="28"/>
        </w:rPr>
      </w:pPr>
      <w:r w:rsidRPr="008508C2">
        <w:rPr>
          <w:rFonts w:ascii="Tahoma" w:hAnsi="Tahoma" w:cs="Tahoma"/>
          <w:sz w:val="28"/>
          <w:szCs w:val="28"/>
        </w:rPr>
        <w:t>4.</w:t>
      </w:r>
      <w:r w:rsidR="0088300C">
        <w:rPr>
          <w:rFonts w:ascii="Tahoma" w:hAnsi="Tahoma" w:cs="Tahoma"/>
          <w:sz w:val="28"/>
          <w:szCs w:val="28"/>
        </w:rPr>
        <w:t xml:space="preserve"> </w:t>
      </w:r>
      <w:r w:rsidR="00555F3D" w:rsidRPr="00555F3D">
        <w:rPr>
          <w:rFonts w:ascii="Tahoma" w:hAnsi="Tahoma" w:cs="Tahoma"/>
          <w:b/>
          <w:bCs/>
          <w:sz w:val="28"/>
          <w:szCs w:val="28"/>
        </w:rPr>
        <w:t>Disability</w:t>
      </w:r>
      <w:r w:rsidR="00555F3D">
        <w:rPr>
          <w:rFonts w:ascii="Tahoma" w:hAnsi="Tahoma" w:cs="Tahoma"/>
          <w:sz w:val="28"/>
          <w:szCs w:val="28"/>
        </w:rPr>
        <w:t xml:space="preserve"> ( mention )</w:t>
      </w:r>
    </w:p>
    <w:p w:rsidR="00555F3D" w:rsidRPr="00555F3D" w:rsidRDefault="00555F3D" w:rsidP="002D0858">
      <w:pPr>
        <w:pStyle w:val="BodyText"/>
        <w:tabs>
          <w:tab w:val="left" w:pos="851"/>
          <w:tab w:val="left" w:pos="2568"/>
        </w:tabs>
        <w:kinsoku w:val="0"/>
        <w:overflowPunct w:val="0"/>
        <w:spacing w:before="0" w:line="360" w:lineRule="auto"/>
        <w:ind w:left="709" w:right="904" w:hanging="283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5.</w:t>
      </w:r>
      <w:r w:rsidRPr="00555F3D">
        <w:rPr>
          <w:rFonts w:ascii="Tahoma" w:hAnsi="Tahoma" w:cs="Tahoma"/>
          <w:b/>
          <w:bCs/>
          <w:sz w:val="28"/>
          <w:szCs w:val="28"/>
        </w:rPr>
        <w:t>Exposure and environment .</w:t>
      </w:r>
    </w:p>
    <w:p w:rsidR="003305B0" w:rsidRPr="008508C2" w:rsidRDefault="00555F3D" w:rsidP="002D0858">
      <w:pPr>
        <w:pStyle w:val="BodyText"/>
        <w:tabs>
          <w:tab w:val="left" w:pos="851"/>
          <w:tab w:val="left" w:pos="2568"/>
        </w:tabs>
        <w:kinsoku w:val="0"/>
        <w:overflowPunct w:val="0"/>
        <w:spacing w:before="0" w:line="360" w:lineRule="auto"/>
        <w:ind w:left="709" w:right="904" w:hanging="283"/>
        <w:rPr>
          <w:rFonts w:ascii="Tahoma" w:hAnsi="Tahoma" w:cs="Tahoma"/>
          <w:i/>
          <w:iCs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6.</w:t>
      </w:r>
      <w:r w:rsidR="003305B0" w:rsidRPr="008508C2">
        <w:rPr>
          <w:rFonts w:ascii="Tahoma" w:hAnsi="Tahoma" w:cs="Tahoma"/>
          <w:sz w:val="28"/>
          <w:szCs w:val="28"/>
        </w:rPr>
        <w:t>Record</w:t>
      </w:r>
      <w:r w:rsidR="003305B0" w:rsidRPr="008508C2">
        <w:rPr>
          <w:rFonts w:ascii="Tahoma" w:hAnsi="Tahoma" w:cs="Tahoma"/>
          <w:spacing w:val="19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the</w:t>
      </w:r>
      <w:r w:rsidR="003305B0" w:rsidRPr="008508C2">
        <w:rPr>
          <w:rFonts w:ascii="Tahoma" w:hAnsi="Tahoma" w:cs="Tahoma"/>
          <w:spacing w:val="-8"/>
          <w:sz w:val="28"/>
          <w:szCs w:val="28"/>
        </w:rPr>
        <w:t xml:space="preserve"> </w:t>
      </w:r>
      <w:r w:rsidR="003305B0" w:rsidRPr="0007484A">
        <w:rPr>
          <w:rFonts w:ascii="Tahoma" w:hAnsi="Tahoma" w:cs="Tahoma"/>
          <w:b/>
          <w:bCs/>
          <w:sz w:val="28"/>
          <w:szCs w:val="28"/>
        </w:rPr>
        <w:t>history</w:t>
      </w:r>
      <w:r w:rsidR="003305B0" w:rsidRPr="008508C2">
        <w:rPr>
          <w:rFonts w:ascii="Tahoma" w:hAnsi="Tahoma" w:cs="Tahoma"/>
          <w:i/>
          <w:iCs/>
          <w:spacing w:val="6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of</w:t>
      </w:r>
      <w:r w:rsidR="003305B0" w:rsidRPr="008508C2">
        <w:rPr>
          <w:rFonts w:ascii="Tahoma" w:hAnsi="Tahoma" w:cs="Tahoma"/>
          <w:spacing w:val="2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the</w:t>
      </w:r>
      <w:r w:rsidR="003305B0" w:rsidRPr="008508C2">
        <w:rPr>
          <w:rFonts w:ascii="Tahoma" w:hAnsi="Tahoma" w:cs="Tahoma"/>
          <w:spacing w:val="-4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accident</w:t>
      </w:r>
      <w:r w:rsidR="003305B0" w:rsidRPr="008508C2">
        <w:rPr>
          <w:rFonts w:ascii="Tahoma" w:hAnsi="Tahoma" w:cs="Tahoma"/>
          <w:spacing w:val="-6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is</w:t>
      </w:r>
      <w:r w:rsidR="003305B0" w:rsidRPr="008508C2">
        <w:rPr>
          <w:rFonts w:ascii="Tahoma" w:hAnsi="Tahoma" w:cs="Tahoma"/>
          <w:spacing w:val="-14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essential</w:t>
      </w:r>
      <w:r w:rsidR="003305B0" w:rsidRPr="008508C2">
        <w:rPr>
          <w:rFonts w:ascii="Tahoma" w:hAnsi="Tahoma" w:cs="Tahoma"/>
          <w:spacing w:val="7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for</w:t>
      </w:r>
      <w:r w:rsidR="003305B0" w:rsidRPr="008508C2">
        <w:rPr>
          <w:rFonts w:ascii="Tahoma" w:hAnsi="Tahoma" w:cs="Tahoma"/>
          <w:spacing w:val="-16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follow</w:t>
      </w:r>
      <w:r w:rsidR="003305B0" w:rsidRPr="008508C2">
        <w:rPr>
          <w:rFonts w:ascii="Tahoma" w:hAnsi="Tahoma" w:cs="Tahoma"/>
          <w:spacing w:val="9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up.</w:t>
      </w:r>
      <w:r w:rsidR="008508C2" w:rsidRPr="008508C2">
        <w:rPr>
          <w:rFonts w:ascii="Tahoma" w:hAnsi="Tahoma" w:cs="Tahoma"/>
          <w:sz w:val="28"/>
          <w:szCs w:val="28"/>
        </w:rPr>
        <w:t xml:space="preserve">        </w:t>
      </w:r>
    </w:p>
    <w:p w:rsidR="000A40BD" w:rsidRPr="001A4777" w:rsidRDefault="00555F3D" w:rsidP="002D0858">
      <w:pPr>
        <w:pStyle w:val="BodyText"/>
        <w:tabs>
          <w:tab w:val="left" w:pos="851"/>
          <w:tab w:val="left" w:pos="2568"/>
        </w:tabs>
        <w:kinsoku w:val="0"/>
        <w:overflowPunct w:val="0"/>
        <w:spacing w:before="0" w:line="360" w:lineRule="auto"/>
        <w:ind w:left="709" w:right="904" w:hanging="28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7</w:t>
      </w:r>
      <w:r w:rsidR="008508C2" w:rsidRPr="008508C2">
        <w:rPr>
          <w:rFonts w:ascii="Tahoma" w:hAnsi="Tahoma" w:cs="Tahoma"/>
          <w:sz w:val="28"/>
          <w:szCs w:val="28"/>
        </w:rPr>
        <w:t>.</w:t>
      </w:r>
      <w:r w:rsidR="0088300C">
        <w:rPr>
          <w:rFonts w:ascii="Tahoma" w:hAnsi="Tahoma" w:cs="Tahoma"/>
          <w:sz w:val="28"/>
          <w:szCs w:val="28"/>
        </w:rPr>
        <w:t xml:space="preserve"> </w:t>
      </w:r>
      <w:r w:rsidR="003305B0" w:rsidRPr="008508C2">
        <w:rPr>
          <w:rFonts w:ascii="Tahoma" w:hAnsi="Tahoma" w:cs="Tahoma"/>
          <w:sz w:val="28"/>
          <w:szCs w:val="28"/>
        </w:rPr>
        <w:t>Imme</w:t>
      </w:r>
      <w:r w:rsidR="003305B0" w:rsidRPr="008508C2">
        <w:rPr>
          <w:rFonts w:ascii="Tahoma" w:hAnsi="Tahoma" w:cs="Tahoma"/>
          <w:spacing w:val="6"/>
          <w:sz w:val="28"/>
          <w:szCs w:val="28"/>
        </w:rPr>
        <w:t>di</w:t>
      </w:r>
      <w:r w:rsidR="003305B0" w:rsidRPr="008508C2">
        <w:rPr>
          <w:rFonts w:ascii="Tahoma" w:hAnsi="Tahoma" w:cs="Tahoma"/>
          <w:sz w:val="28"/>
          <w:szCs w:val="28"/>
        </w:rPr>
        <w:t>at</w:t>
      </w:r>
      <w:r w:rsidR="003305B0" w:rsidRPr="008508C2">
        <w:rPr>
          <w:rFonts w:ascii="Tahoma" w:hAnsi="Tahoma" w:cs="Tahoma"/>
          <w:spacing w:val="14"/>
          <w:sz w:val="28"/>
          <w:szCs w:val="28"/>
        </w:rPr>
        <w:t>e</w:t>
      </w:r>
      <w:r w:rsidR="003305B0" w:rsidRPr="008508C2">
        <w:rPr>
          <w:rFonts w:ascii="Tahoma" w:hAnsi="Tahoma" w:cs="Tahoma"/>
          <w:spacing w:val="-17"/>
          <w:sz w:val="28"/>
          <w:szCs w:val="28"/>
        </w:rPr>
        <w:t xml:space="preserve"> </w:t>
      </w:r>
      <w:r w:rsidR="0088300C" w:rsidRPr="0007484A">
        <w:rPr>
          <w:rFonts w:ascii="Tahoma" w:hAnsi="Tahoma" w:cs="Tahoma"/>
          <w:b/>
          <w:bCs/>
          <w:sz w:val="28"/>
          <w:szCs w:val="28"/>
        </w:rPr>
        <w:t>transfer</w:t>
      </w:r>
      <w:r w:rsidR="0088300C">
        <w:rPr>
          <w:rFonts w:ascii="Tahoma" w:hAnsi="Tahoma" w:cs="Tahoma"/>
          <w:sz w:val="28"/>
          <w:szCs w:val="28"/>
        </w:rPr>
        <w:t xml:space="preserve"> to the hospital </w:t>
      </w:r>
      <w:r w:rsidR="003305B0" w:rsidRPr="008508C2">
        <w:rPr>
          <w:rFonts w:ascii="Tahoma" w:hAnsi="Tahoma" w:cs="Tahoma"/>
          <w:sz w:val="28"/>
          <w:szCs w:val="28"/>
        </w:rPr>
        <w:t>wit</w:t>
      </w:r>
      <w:r w:rsidR="003305B0" w:rsidRPr="008508C2">
        <w:rPr>
          <w:rFonts w:ascii="Tahoma" w:hAnsi="Tahoma" w:cs="Tahoma"/>
          <w:spacing w:val="12"/>
          <w:sz w:val="28"/>
          <w:szCs w:val="28"/>
        </w:rPr>
        <w:t xml:space="preserve">h </w:t>
      </w:r>
      <w:r w:rsidR="003305B0" w:rsidRPr="008508C2">
        <w:rPr>
          <w:rFonts w:ascii="Tahoma" w:hAnsi="Tahoma" w:cs="Tahoma"/>
          <w:sz w:val="28"/>
          <w:szCs w:val="28"/>
        </w:rPr>
        <w:t>th</w:t>
      </w:r>
      <w:r w:rsidR="003305B0" w:rsidRPr="008508C2">
        <w:rPr>
          <w:rFonts w:ascii="Tahoma" w:hAnsi="Tahoma" w:cs="Tahoma"/>
          <w:spacing w:val="15"/>
          <w:sz w:val="28"/>
          <w:szCs w:val="28"/>
        </w:rPr>
        <w:t xml:space="preserve">e </w:t>
      </w:r>
      <w:r w:rsidR="003305B0" w:rsidRPr="008508C2">
        <w:rPr>
          <w:rFonts w:ascii="Tahoma" w:hAnsi="Tahoma" w:cs="Tahoma"/>
          <w:sz w:val="28"/>
          <w:szCs w:val="28"/>
        </w:rPr>
        <w:t>hea</w:t>
      </w:r>
      <w:r w:rsidR="003305B0" w:rsidRPr="008508C2">
        <w:rPr>
          <w:rFonts w:ascii="Tahoma" w:hAnsi="Tahoma" w:cs="Tahoma"/>
          <w:spacing w:val="25"/>
          <w:sz w:val="28"/>
          <w:szCs w:val="28"/>
        </w:rPr>
        <w:t xml:space="preserve">d </w:t>
      </w:r>
      <w:r w:rsidR="003305B0" w:rsidRPr="008508C2">
        <w:rPr>
          <w:rFonts w:ascii="Tahoma" w:hAnsi="Tahoma" w:cs="Tahoma"/>
          <w:sz w:val="28"/>
          <w:szCs w:val="28"/>
        </w:rPr>
        <w:t>u</w:t>
      </w:r>
      <w:r w:rsidR="003305B0" w:rsidRPr="008508C2">
        <w:rPr>
          <w:rFonts w:ascii="Tahoma" w:hAnsi="Tahoma" w:cs="Tahoma"/>
          <w:spacing w:val="26"/>
          <w:sz w:val="28"/>
          <w:szCs w:val="28"/>
        </w:rPr>
        <w:t xml:space="preserve">p </w:t>
      </w:r>
      <w:r w:rsidR="003305B0" w:rsidRPr="008508C2">
        <w:rPr>
          <w:rFonts w:ascii="Tahoma" w:hAnsi="Tahoma" w:cs="Tahoma"/>
          <w:sz w:val="28"/>
          <w:szCs w:val="28"/>
        </w:rPr>
        <w:t>i</w:t>
      </w:r>
      <w:r w:rsidR="003305B0" w:rsidRPr="008508C2">
        <w:rPr>
          <w:rFonts w:ascii="Tahoma" w:hAnsi="Tahoma" w:cs="Tahoma"/>
          <w:spacing w:val="21"/>
          <w:sz w:val="28"/>
          <w:szCs w:val="28"/>
        </w:rPr>
        <w:t xml:space="preserve">f </w:t>
      </w:r>
      <w:r w:rsidR="003305B0" w:rsidRPr="008508C2">
        <w:rPr>
          <w:rFonts w:ascii="Tahoma" w:hAnsi="Tahoma" w:cs="Tahoma"/>
          <w:sz w:val="28"/>
          <w:szCs w:val="28"/>
        </w:rPr>
        <w:t>th</w:t>
      </w:r>
      <w:r w:rsidR="003305B0" w:rsidRPr="008508C2">
        <w:rPr>
          <w:rFonts w:ascii="Tahoma" w:hAnsi="Tahoma" w:cs="Tahoma"/>
          <w:spacing w:val="26"/>
          <w:sz w:val="28"/>
          <w:szCs w:val="28"/>
        </w:rPr>
        <w:t xml:space="preserve">e </w:t>
      </w:r>
      <w:r w:rsidR="003305B0" w:rsidRPr="008508C2">
        <w:rPr>
          <w:rFonts w:ascii="Tahoma" w:hAnsi="Tahoma" w:cs="Tahoma"/>
          <w:sz w:val="28"/>
          <w:szCs w:val="28"/>
        </w:rPr>
        <w:t>patien</w:t>
      </w:r>
      <w:r w:rsidR="003305B0" w:rsidRPr="008508C2">
        <w:rPr>
          <w:rFonts w:ascii="Tahoma" w:hAnsi="Tahoma" w:cs="Tahoma"/>
          <w:spacing w:val="45"/>
          <w:sz w:val="28"/>
          <w:szCs w:val="28"/>
        </w:rPr>
        <w:t xml:space="preserve">t </w:t>
      </w:r>
      <w:r w:rsidR="003305B0" w:rsidRPr="008508C2">
        <w:rPr>
          <w:rFonts w:ascii="Tahoma" w:hAnsi="Tahoma" w:cs="Tahoma"/>
          <w:sz w:val="28"/>
          <w:szCs w:val="28"/>
        </w:rPr>
        <w:t>i</w:t>
      </w:r>
      <w:r w:rsidR="003305B0" w:rsidRPr="008508C2">
        <w:rPr>
          <w:rFonts w:ascii="Tahoma" w:hAnsi="Tahoma" w:cs="Tahoma"/>
          <w:spacing w:val="-1"/>
          <w:sz w:val="28"/>
          <w:szCs w:val="28"/>
        </w:rPr>
        <w:t xml:space="preserve">s </w:t>
      </w:r>
      <w:r w:rsidR="003305B0" w:rsidRPr="008508C2">
        <w:rPr>
          <w:rFonts w:ascii="Tahoma" w:hAnsi="Tahoma" w:cs="Tahoma"/>
          <w:sz w:val="28"/>
          <w:szCs w:val="28"/>
        </w:rPr>
        <w:t>consciou</w:t>
      </w:r>
      <w:r w:rsidR="003305B0" w:rsidRPr="008508C2">
        <w:rPr>
          <w:rFonts w:ascii="Tahoma" w:hAnsi="Tahoma" w:cs="Tahoma"/>
          <w:spacing w:val="21"/>
          <w:sz w:val="28"/>
          <w:szCs w:val="28"/>
        </w:rPr>
        <w:t xml:space="preserve">s </w:t>
      </w:r>
      <w:r w:rsidR="003305B0" w:rsidRPr="008508C2">
        <w:rPr>
          <w:rFonts w:ascii="Tahoma" w:hAnsi="Tahoma" w:cs="Tahoma"/>
          <w:sz w:val="28"/>
          <w:szCs w:val="28"/>
        </w:rPr>
        <w:t>o</w:t>
      </w:r>
      <w:r w:rsidR="003305B0" w:rsidRPr="008508C2">
        <w:rPr>
          <w:rFonts w:ascii="Tahoma" w:hAnsi="Tahoma" w:cs="Tahoma"/>
          <w:spacing w:val="2"/>
          <w:sz w:val="28"/>
          <w:szCs w:val="28"/>
        </w:rPr>
        <w:t xml:space="preserve">r </w:t>
      </w:r>
      <w:r w:rsidR="003305B0" w:rsidRPr="008508C2">
        <w:rPr>
          <w:rFonts w:ascii="Tahoma" w:hAnsi="Tahoma" w:cs="Tahoma"/>
          <w:sz w:val="28"/>
          <w:szCs w:val="28"/>
        </w:rPr>
        <w:t>on hi</w:t>
      </w:r>
      <w:r w:rsidR="003305B0" w:rsidRPr="008508C2">
        <w:rPr>
          <w:rFonts w:ascii="Tahoma" w:hAnsi="Tahoma" w:cs="Tahoma"/>
          <w:spacing w:val="6"/>
          <w:sz w:val="28"/>
          <w:szCs w:val="28"/>
        </w:rPr>
        <w:t xml:space="preserve">s </w:t>
      </w:r>
      <w:r w:rsidR="003305B0" w:rsidRPr="008508C2">
        <w:rPr>
          <w:rFonts w:ascii="Tahoma" w:hAnsi="Tahoma" w:cs="Tahoma"/>
          <w:sz w:val="28"/>
          <w:szCs w:val="28"/>
        </w:rPr>
        <w:t>sid</w:t>
      </w:r>
      <w:r w:rsidR="003305B0" w:rsidRPr="008508C2">
        <w:rPr>
          <w:rFonts w:ascii="Tahoma" w:hAnsi="Tahoma" w:cs="Tahoma"/>
          <w:spacing w:val="-8"/>
          <w:sz w:val="28"/>
          <w:szCs w:val="28"/>
        </w:rPr>
        <w:t xml:space="preserve">e </w:t>
      </w:r>
      <w:r w:rsidR="003305B0" w:rsidRPr="008508C2">
        <w:rPr>
          <w:rFonts w:ascii="Tahoma" w:hAnsi="Tahoma" w:cs="Tahoma"/>
          <w:sz w:val="28"/>
          <w:szCs w:val="28"/>
        </w:rPr>
        <w:t>i</w:t>
      </w:r>
      <w:r w:rsidR="003305B0" w:rsidRPr="008508C2">
        <w:rPr>
          <w:rFonts w:ascii="Tahoma" w:hAnsi="Tahoma" w:cs="Tahoma"/>
          <w:spacing w:val="1"/>
          <w:sz w:val="28"/>
          <w:szCs w:val="28"/>
        </w:rPr>
        <w:t xml:space="preserve">f </w:t>
      </w:r>
      <w:r w:rsidR="003305B0" w:rsidRPr="008508C2">
        <w:rPr>
          <w:rFonts w:ascii="Tahoma" w:hAnsi="Tahoma" w:cs="Tahoma"/>
          <w:sz w:val="28"/>
          <w:szCs w:val="28"/>
        </w:rPr>
        <w:t>h</w:t>
      </w:r>
      <w:r w:rsidR="003305B0" w:rsidRPr="008508C2">
        <w:rPr>
          <w:rFonts w:ascii="Tahoma" w:hAnsi="Tahoma" w:cs="Tahoma"/>
          <w:spacing w:val="-12"/>
          <w:sz w:val="28"/>
          <w:szCs w:val="28"/>
        </w:rPr>
        <w:t xml:space="preserve">e </w:t>
      </w:r>
      <w:r w:rsidR="003305B0" w:rsidRPr="008508C2">
        <w:rPr>
          <w:rFonts w:ascii="Tahoma" w:hAnsi="Tahoma" w:cs="Tahoma"/>
          <w:sz w:val="28"/>
          <w:szCs w:val="28"/>
        </w:rPr>
        <w:t>i</w:t>
      </w:r>
      <w:r w:rsidR="003305B0" w:rsidRPr="008508C2">
        <w:rPr>
          <w:rFonts w:ascii="Tahoma" w:hAnsi="Tahoma" w:cs="Tahoma"/>
          <w:spacing w:val="-13"/>
          <w:sz w:val="28"/>
          <w:szCs w:val="28"/>
        </w:rPr>
        <w:t xml:space="preserve">s </w:t>
      </w:r>
      <w:r w:rsidR="003305B0" w:rsidRPr="008508C2">
        <w:rPr>
          <w:rFonts w:ascii="Tahoma" w:hAnsi="Tahoma" w:cs="Tahoma"/>
          <w:sz w:val="28"/>
          <w:szCs w:val="28"/>
        </w:rPr>
        <w:t>comatosed.</w:t>
      </w:r>
    </w:p>
    <w:p w:rsidR="0088300C" w:rsidRDefault="0088300C" w:rsidP="002D0858">
      <w:pPr>
        <w:pStyle w:val="BodyText"/>
        <w:tabs>
          <w:tab w:val="left" w:pos="567"/>
          <w:tab w:val="left" w:pos="2117"/>
        </w:tabs>
        <w:kinsoku w:val="0"/>
        <w:overflowPunct w:val="0"/>
        <w:spacing w:before="0" w:line="360" w:lineRule="auto"/>
        <w:ind w:left="426" w:hanging="426"/>
        <w:rPr>
          <w:rFonts w:ascii="Tahoma" w:hAnsi="Tahoma" w:cs="Tahoma"/>
          <w:w w:val="110"/>
          <w:sz w:val="28"/>
          <w:szCs w:val="28"/>
        </w:rPr>
      </w:pPr>
      <w:r>
        <w:rPr>
          <w:rFonts w:ascii="Tahoma" w:hAnsi="Tahoma" w:cs="Tahoma"/>
          <w:b/>
          <w:bCs/>
          <w:w w:val="110"/>
          <w:sz w:val="28"/>
          <w:szCs w:val="28"/>
        </w:rPr>
        <w:t>II- lmm</w:t>
      </w:r>
      <w:r w:rsidRPr="0088300C">
        <w:rPr>
          <w:rFonts w:ascii="Tahoma" w:hAnsi="Tahoma" w:cs="Tahoma"/>
          <w:b/>
          <w:bCs/>
          <w:w w:val="110"/>
          <w:sz w:val="28"/>
          <w:szCs w:val="28"/>
        </w:rPr>
        <w:t>ediate</w:t>
      </w:r>
      <w:r w:rsidRPr="0088300C">
        <w:rPr>
          <w:rFonts w:ascii="Tahoma" w:hAnsi="Tahoma" w:cs="Tahoma"/>
          <w:b/>
          <w:bCs/>
          <w:spacing w:val="-5"/>
          <w:w w:val="110"/>
          <w:sz w:val="28"/>
          <w:szCs w:val="28"/>
        </w:rPr>
        <w:t xml:space="preserve"> </w:t>
      </w:r>
      <w:r w:rsidRPr="0088300C">
        <w:rPr>
          <w:rFonts w:ascii="Tahoma" w:hAnsi="Tahoma" w:cs="Tahoma"/>
          <w:b/>
          <w:bCs/>
          <w:w w:val="110"/>
          <w:sz w:val="28"/>
          <w:szCs w:val="28"/>
        </w:rPr>
        <w:t>clinical</w:t>
      </w:r>
      <w:r w:rsidRPr="0088300C">
        <w:rPr>
          <w:rFonts w:ascii="Tahoma" w:hAnsi="Tahoma" w:cs="Tahoma"/>
          <w:b/>
          <w:bCs/>
          <w:spacing w:val="5"/>
          <w:w w:val="110"/>
          <w:sz w:val="28"/>
          <w:szCs w:val="28"/>
        </w:rPr>
        <w:t xml:space="preserve"> </w:t>
      </w:r>
      <w:r w:rsidRPr="0088300C">
        <w:rPr>
          <w:rFonts w:ascii="Tahoma" w:hAnsi="Tahoma" w:cs="Tahoma"/>
          <w:b/>
          <w:bCs/>
          <w:w w:val="110"/>
          <w:sz w:val="28"/>
          <w:szCs w:val="28"/>
        </w:rPr>
        <w:t>exa</w:t>
      </w:r>
      <w:r w:rsidR="002D0858">
        <w:rPr>
          <w:rFonts w:ascii="Tahoma" w:hAnsi="Tahoma" w:cs="Tahoma"/>
          <w:b/>
          <w:bCs/>
          <w:w w:val="110"/>
          <w:sz w:val="28"/>
          <w:szCs w:val="28"/>
        </w:rPr>
        <w:t>m</w:t>
      </w:r>
      <w:r w:rsidRPr="0088300C">
        <w:rPr>
          <w:rFonts w:ascii="Tahoma" w:hAnsi="Tahoma" w:cs="Tahoma"/>
          <w:b/>
          <w:bCs/>
          <w:w w:val="110"/>
          <w:sz w:val="28"/>
          <w:szCs w:val="28"/>
        </w:rPr>
        <w:t>ination</w:t>
      </w:r>
      <w:r w:rsidRPr="0014458B">
        <w:rPr>
          <w:rFonts w:ascii="Tahoma" w:hAnsi="Tahoma" w:cs="Tahoma"/>
          <w:spacing w:val="6"/>
          <w:w w:val="110"/>
          <w:sz w:val="28"/>
          <w:szCs w:val="28"/>
        </w:rPr>
        <w:t>:</w:t>
      </w:r>
      <w:r w:rsidRPr="0014458B">
        <w:rPr>
          <w:rFonts w:ascii="Tahoma" w:hAnsi="Tahoma" w:cs="Tahoma"/>
          <w:w w:val="110"/>
          <w:sz w:val="28"/>
          <w:szCs w:val="28"/>
        </w:rPr>
        <w:t>(Base</w:t>
      </w:r>
      <w:r w:rsidRPr="0014458B">
        <w:rPr>
          <w:rFonts w:ascii="Tahoma" w:hAnsi="Tahoma" w:cs="Tahoma"/>
          <w:spacing w:val="-1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level</w:t>
      </w:r>
      <w:r w:rsidRPr="0014458B">
        <w:rPr>
          <w:rFonts w:ascii="Tahoma" w:hAnsi="Tahoma" w:cs="Tahoma"/>
          <w:spacing w:val="-23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for</w:t>
      </w:r>
      <w:r w:rsidRPr="0014458B">
        <w:rPr>
          <w:rFonts w:ascii="Tahoma" w:hAnsi="Tahoma" w:cs="Tahoma"/>
          <w:spacing w:val="-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subsequent</w:t>
      </w:r>
      <w:r w:rsidRPr="0014458B">
        <w:rPr>
          <w:rFonts w:ascii="Tahoma" w:hAnsi="Tahoma" w:cs="Tahoma"/>
          <w:spacing w:val="-8"/>
          <w:w w:val="110"/>
          <w:sz w:val="28"/>
          <w:szCs w:val="28"/>
        </w:rPr>
        <w:t xml:space="preserve"> </w:t>
      </w:r>
      <w:r w:rsidRPr="0014458B">
        <w:rPr>
          <w:rFonts w:ascii="Tahoma" w:hAnsi="Tahoma" w:cs="Tahoma"/>
          <w:w w:val="110"/>
          <w:sz w:val="28"/>
          <w:szCs w:val="28"/>
        </w:rPr>
        <w:t>observation).</w:t>
      </w:r>
      <w:r>
        <w:rPr>
          <w:rFonts w:ascii="Tahoma" w:hAnsi="Tahoma" w:cs="Tahoma"/>
          <w:w w:val="110"/>
          <w:sz w:val="28"/>
          <w:szCs w:val="28"/>
        </w:rPr>
        <w:t xml:space="preserve"> </w:t>
      </w:r>
    </w:p>
    <w:p w:rsidR="00361084" w:rsidRPr="00361084" w:rsidRDefault="00BC310E" w:rsidP="002D0858">
      <w:pPr>
        <w:pStyle w:val="BodyText"/>
        <w:tabs>
          <w:tab w:val="left" w:pos="2708"/>
        </w:tabs>
        <w:kinsoku w:val="0"/>
        <w:overflowPunct w:val="0"/>
        <w:spacing w:before="0" w:line="360" w:lineRule="auto"/>
        <w:ind w:left="993" w:hanging="426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b/>
          <w:bCs/>
          <w:w w:val="110"/>
          <w:sz w:val="28"/>
          <w:szCs w:val="28"/>
        </w:rPr>
        <w:t xml:space="preserve"> </w:t>
      </w:r>
      <w:r w:rsidR="0088300C">
        <w:rPr>
          <w:rFonts w:ascii="Tahoma" w:hAnsi="Tahoma" w:cs="Tahoma"/>
          <w:b/>
          <w:bCs/>
          <w:w w:val="110"/>
          <w:sz w:val="28"/>
          <w:szCs w:val="28"/>
        </w:rPr>
        <w:t>1</w:t>
      </w:r>
      <w:r w:rsidR="00747BFD" w:rsidRPr="00747BFD">
        <w:rPr>
          <w:rFonts w:ascii="Tahoma" w:hAnsi="Tahoma" w:cs="Tahoma"/>
          <w:i/>
          <w:iCs/>
          <w:sz w:val="28"/>
          <w:szCs w:val="28"/>
        </w:rPr>
        <w:t>.</w:t>
      </w:r>
      <w:r w:rsidR="00EC6999">
        <w:rPr>
          <w:rFonts w:ascii="Tahoma" w:hAnsi="Tahoma" w:cs="Tahoma"/>
          <w:i/>
          <w:iCs/>
          <w:sz w:val="28"/>
          <w:szCs w:val="28"/>
        </w:rPr>
        <w:t xml:space="preserve"> </w:t>
      </w:r>
      <w:r w:rsidR="00361084" w:rsidRPr="00A87295">
        <w:rPr>
          <w:rFonts w:ascii="Tahoma" w:hAnsi="Tahoma" w:cs="Tahoma"/>
          <w:b/>
          <w:bCs/>
          <w:sz w:val="28"/>
          <w:szCs w:val="28"/>
        </w:rPr>
        <w:t>Vital signs:</w:t>
      </w:r>
      <w:r w:rsidR="00361084" w:rsidRPr="00747BFD">
        <w:rPr>
          <w:rFonts w:ascii="Tahoma" w:hAnsi="Tahoma" w:cs="Tahoma"/>
          <w:spacing w:val="60"/>
          <w:sz w:val="28"/>
          <w:szCs w:val="28"/>
        </w:rPr>
        <w:t xml:space="preserve"> </w:t>
      </w:r>
      <w:r w:rsidR="00361084" w:rsidRPr="00747BFD">
        <w:rPr>
          <w:rFonts w:ascii="Tahoma" w:hAnsi="Tahoma" w:cs="Tahoma"/>
          <w:sz w:val="28"/>
          <w:szCs w:val="28"/>
        </w:rPr>
        <w:t>Pulse,</w:t>
      </w:r>
      <w:r w:rsidR="00361084" w:rsidRPr="00747BFD">
        <w:rPr>
          <w:rFonts w:ascii="Tahoma" w:hAnsi="Tahoma" w:cs="Tahoma"/>
          <w:spacing w:val="6"/>
          <w:sz w:val="28"/>
          <w:szCs w:val="28"/>
        </w:rPr>
        <w:t xml:space="preserve"> </w:t>
      </w:r>
      <w:r w:rsidR="00361084" w:rsidRPr="00747BFD">
        <w:rPr>
          <w:rFonts w:ascii="Tahoma" w:hAnsi="Tahoma" w:cs="Tahoma"/>
          <w:sz w:val="28"/>
          <w:szCs w:val="28"/>
        </w:rPr>
        <w:t>temperature,</w:t>
      </w:r>
      <w:r w:rsidR="00361084" w:rsidRPr="00747BFD">
        <w:rPr>
          <w:rFonts w:ascii="Tahoma" w:hAnsi="Tahoma" w:cs="Tahoma"/>
          <w:spacing w:val="10"/>
          <w:sz w:val="28"/>
          <w:szCs w:val="28"/>
        </w:rPr>
        <w:t xml:space="preserve"> </w:t>
      </w:r>
      <w:r w:rsidR="00361084" w:rsidRPr="00747BFD">
        <w:rPr>
          <w:rFonts w:ascii="Tahoma" w:hAnsi="Tahoma" w:cs="Tahoma"/>
          <w:sz w:val="28"/>
          <w:szCs w:val="28"/>
        </w:rPr>
        <w:t>B</w:t>
      </w:r>
      <w:r w:rsidR="00361084" w:rsidRPr="00747BFD">
        <w:rPr>
          <w:rFonts w:ascii="Tahoma" w:hAnsi="Tahoma" w:cs="Tahoma"/>
          <w:spacing w:val="-11"/>
          <w:sz w:val="28"/>
          <w:szCs w:val="28"/>
        </w:rPr>
        <w:t>.</w:t>
      </w:r>
      <w:r w:rsidR="00361084" w:rsidRPr="00747BFD">
        <w:rPr>
          <w:rFonts w:ascii="Tahoma" w:hAnsi="Tahoma" w:cs="Tahoma"/>
          <w:sz w:val="28"/>
          <w:szCs w:val="28"/>
        </w:rPr>
        <w:t>P.</w:t>
      </w:r>
      <w:r w:rsidR="00361084" w:rsidRPr="00747BFD">
        <w:rPr>
          <w:rFonts w:ascii="Tahoma" w:hAnsi="Tahoma" w:cs="Tahoma"/>
          <w:spacing w:val="-13"/>
          <w:sz w:val="28"/>
          <w:szCs w:val="28"/>
        </w:rPr>
        <w:t xml:space="preserve"> </w:t>
      </w:r>
      <w:r w:rsidR="00361084" w:rsidRPr="00747BFD">
        <w:rPr>
          <w:rFonts w:ascii="Tahoma" w:hAnsi="Tahoma" w:cs="Tahoma"/>
          <w:sz w:val="28"/>
          <w:szCs w:val="28"/>
        </w:rPr>
        <w:t>and respiration</w:t>
      </w:r>
      <w:r w:rsidR="00361084">
        <w:rPr>
          <w:rFonts w:ascii="Tahoma" w:hAnsi="Tahoma" w:cs="Tahoma"/>
          <w:sz w:val="28"/>
          <w:szCs w:val="28"/>
        </w:rPr>
        <w:t xml:space="preserve"> ( Mention </w:t>
      </w:r>
      <w:r w:rsidR="00361084" w:rsidRPr="0007484A">
        <w:rPr>
          <w:rFonts w:ascii="Tahoma" w:hAnsi="Tahoma" w:cs="Tahoma"/>
          <w:b/>
          <w:bCs/>
          <w:sz w:val="28"/>
          <w:szCs w:val="28"/>
        </w:rPr>
        <w:t>Cushing triad</w:t>
      </w:r>
      <w:r w:rsidR="00361084">
        <w:rPr>
          <w:rFonts w:ascii="Tahoma" w:hAnsi="Tahoma" w:cs="Tahoma"/>
          <w:sz w:val="28"/>
          <w:szCs w:val="28"/>
        </w:rPr>
        <w:t xml:space="preserve"> )</w:t>
      </w:r>
      <w:r w:rsidR="00361084" w:rsidRPr="00747BFD">
        <w:rPr>
          <w:rFonts w:ascii="Tahoma" w:hAnsi="Tahoma" w:cs="Tahoma"/>
          <w:sz w:val="28"/>
          <w:szCs w:val="28"/>
        </w:rPr>
        <w:t>.</w:t>
      </w:r>
    </w:p>
    <w:p w:rsidR="00BC310E" w:rsidRDefault="00361084" w:rsidP="002D0858">
      <w:pPr>
        <w:pStyle w:val="BodyText"/>
        <w:tabs>
          <w:tab w:val="left" w:pos="709"/>
          <w:tab w:val="left" w:pos="1418"/>
          <w:tab w:val="left" w:pos="2241"/>
        </w:tabs>
        <w:kinsoku w:val="0"/>
        <w:overflowPunct w:val="0"/>
        <w:spacing w:before="0" w:line="360" w:lineRule="auto"/>
        <w:ind w:left="851" w:hanging="425"/>
        <w:jc w:val="both"/>
        <w:rPr>
          <w:rFonts w:ascii="Tahoma" w:hAnsi="Tahoma" w:cs="Tahoma"/>
          <w:spacing w:val="7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 </w:t>
      </w:r>
      <w:r w:rsidRPr="00361084">
        <w:rPr>
          <w:rFonts w:ascii="Tahoma" w:hAnsi="Tahoma" w:cs="Tahoma"/>
          <w:b/>
          <w:bCs/>
          <w:sz w:val="28"/>
          <w:szCs w:val="28"/>
        </w:rPr>
        <w:t>2.</w:t>
      </w:r>
      <w:r>
        <w:rPr>
          <w:rFonts w:ascii="Tahoma" w:hAnsi="Tahoma" w:cs="Tahoma"/>
          <w:sz w:val="28"/>
          <w:szCs w:val="28"/>
        </w:rPr>
        <w:t xml:space="preserve"> </w:t>
      </w:r>
      <w:r w:rsidR="00BC310E">
        <w:rPr>
          <w:rFonts w:ascii="Tahoma" w:hAnsi="Tahoma" w:cs="Tahoma"/>
          <w:sz w:val="28"/>
          <w:szCs w:val="28"/>
        </w:rPr>
        <w:t>Assessment of</w:t>
      </w:r>
      <w:r w:rsidR="0088300C" w:rsidRPr="00747BFD">
        <w:rPr>
          <w:rFonts w:ascii="Tahoma" w:hAnsi="Tahoma" w:cs="Tahoma"/>
          <w:spacing w:val="-7"/>
          <w:sz w:val="28"/>
          <w:szCs w:val="28"/>
        </w:rPr>
        <w:t xml:space="preserve"> </w:t>
      </w:r>
      <w:r w:rsidR="0088300C" w:rsidRPr="00747BFD">
        <w:rPr>
          <w:rFonts w:ascii="Tahoma" w:hAnsi="Tahoma" w:cs="Tahoma"/>
          <w:sz w:val="28"/>
          <w:szCs w:val="28"/>
        </w:rPr>
        <w:t>the</w:t>
      </w:r>
      <w:r w:rsidR="0088300C" w:rsidRPr="00747BFD">
        <w:rPr>
          <w:rFonts w:ascii="Tahoma" w:hAnsi="Tahoma" w:cs="Tahoma"/>
          <w:spacing w:val="-21"/>
          <w:sz w:val="28"/>
          <w:szCs w:val="28"/>
        </w:rPr>
        <w:t xml:space="preserve"> </w:t>
      </w:r>
      <w:r w:rsidR="0088300C" w:rsidRPr="00747BFD">
        <w:rPr>
          <w:rFonts w:ascii="Tahoma" w:hAnsi="Tahoma" w:cs="Tahoma"/>
          <w:spacing w:val="20"/>
          <w:sz w:val="28"/>
          <w:szCs w:val="28"/>
        </w:rPr>
        <w:t>le</w:t>
      </w:r>
      <w:r w:rsidR="0088300C" w:rsidRPr="00747BFD">
        <w:rPr>
          <w:rFonts w:ascii="Tahoma" w:hAnsi="Tahoma" w:cs="Tahoma"/>
          <w:sz w:val="28"/>
          <w:szCs w:val="28"/>
        </w:rPr>
        <w:t>vel</w:t>
      </w:r>
      <w:r w:rsidR="0088300C" w:rsidRPr="00747BFD">
        <w:rPr>
          <w:rFonts w:ascii="Tahoma" w:hAnsi="Tahoma" w:cs="Tahoma"/>
          <w:spacing w:val="-23"/>
          <w:sz w:val="28"/>
          <w:szCs w:val="28"/>
        </w:rPr>
        <w:t xml:space="preserve"> </w:t>
      </w:r>
      <w:r w:rsidR="0088300C" w:rsidRPr="00747BFD">
        <w:rPr>
          <w:rFonts w:ascii="Tahoma" w:hAnsi="Tahoma" w:cs="Tahoma"/>
          <w:sz w:val="28"/>
          <w:szCs w:val="28"/>
        </w:rPr>
        <w:t>of</w:t>
      </w:r>
      <w:r w:rsidR="0088300C" w:rsidRPr="00747BFD">
        <w:rPr>
          <w:rFonts w:ascii="Tahoma" w:hAnsi="Tahoma" w:cs="Tahoma"/>
          <w:spacing w:val="-8"/>
          <w:sz w:val="28"/>
          <w:szCs w:val="28"/>
        </w:rPr>
        <w:t xml:space="preserve"> </w:t>
      </w:r>
      <w:r w:rsidR="0088300C" w:rsidRPr="00747BFD">
        <w:rPr>
          <w:rFonts w:ascii="Tahoma" w:hAnsi="Tahoma" w:cs="Tahoma"/>
          <w:sz w:val="28"/>
          <w:szCs w:val="28"/>
        </w:rPr>
        <w:t>consciousness</w:t>
      </w:r>
      <w:r w:rsidR="00BC310E">
        <w:rPr>
          <w:rFonts w:ascii="Tahoma" w:hAnsi="Tahoma" w:cs="Tahoma"/>
          <w:sz w:val="28"/>
          <w:szCs w:val="28"/>
        </w:rPr>
        <w:t xml:space="preserve"> and</w:t>
      </w:r>
      <w:r w:rsidR="00BC310E" w:rsidRPr="00747BFD">
        <w:rPr>
          <w:rFonts w:ascii="Tahoma" w:hAnsi="Tahoma" w:cs="Tahoma"/>
          <w:spacing w:val="-28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w w:val="105"/>
          <w:sz w:val="28"/>
          <w:szCs w:val="28"/>
        </w:rPr>
        <w:t>evaluate</w:t>
      </w:r>
      <w:r w:rsidR="00BC310E" w:rsidRPr="00747BFD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w w:val="105"/>
          <w:sz w:val="28"/>
          <w:szCs w:val="28"/>
        </w:rPr>
        <w:t>the</w:t>
      </w:r>
      <w:r w:rsidR="00BC310E" w:rsidRPr="00747BFD">
        <w:rPr>
          <w:rFonts w:ascii="Tahoma" w:hAnsi="Tahoma" w:cs="Tahoma"/>
          <w:spacing w:val="-16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w w:val="105"/>
          <w:sz w:val="28"/>
          <w:szCs w:val="28"/>
        </w:rPr>
        <w:t>severity</w:t>
      </w:r>
      <w:r w:rsidR="00BC310E" w:rsidRPr="00747BFD">
        <w:rPr>
          <w:rFonts w:ascii="Tahoma" w:hAnsi="Tahoma" w:cs="Tahoma"/>
          <w:spacing w:val="-17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w w:val="105"/>
          <w:sz w:val="28"/>
          <w:szCs w:val="28"/>
        </w:rPr>
        <w:t>of</w:t>
      </w:r>
      <w:r w:rsidR="00BC310E" w:rsidRPr="00747BFD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w w:val="105"/>
          <w:sz w:val="28"/>
          <w:szCs w:val="28"/>
        </w:rPr>
        <w:t>head</w:t>
      </w:r>
      <w:r w:rsidR="00BC310E" w:rsidRPr="00747BFD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w w:val="105"/>
          <w:sz w:val="28"/>
          <w:szCs w:val="28"/>
        </w:rPr>
        <w:t>injuries</w:t>
      </w:r>
      <w:r w:rsidR="00BC310E" w:rsidRPr="00747BFD">
        <w:rPr>
          <w:rFonts w:ascii="Tahoma" w:hAnsi="Tahoma" w:cs="Tahoma"/>
          <w:spacing w:val="-19"/>
          <w:w w:val="105"/>
          <w:sz w:val="28"/>
          <w:szCs w:val="28"/>
        </w:rPr>
        <w:t xml:space="preserve"> </w:t>
      </w:r>
      <w:r w:rsidR="002D136B">
        <w:rPr>
          <w:rFonts w:ascii="Tahoma" w:hAnsi="Tahoma" w:cs="Tahoma"/>
          <w:w w:val="105"/>
          <w:sz w:val="28"/>
          <w:szCs w:val="28"/>
        </w:rPr>
        <w:t>by</w:t>
      </w:r>
      <w:r w:rsidR="00BC310E" w:rsidRPr="00747BFD">
        <w:rPr>
          <w:rFonts w:ascii="Tahoma" w:hAnsi="Tahoma" w:cs="Tahoma"/>
          <w:spacing w:val="-21"/>
          <w:w w:val="105"/>
          <w:sz w:val="28"/>
          <w:szCs w:val="28"/>
        </w:rPr>
        <w:t xml:space="preserve"> </w:t>
      </w:r>
      <w:r w:rsidR="00BC310E" w:rsidRPr="00A87295">
        <w:rPr>
          <w:rFonts w:ascii="Tahoma" w:hAnsi="Tahoma" w:cs="Tahoma"/>
          <w:b/>
          <w:bCs/>
          <w:w w:val="105"/>
          <w:sz w:val="28"/>
          <w:szCs w:val="28"/>
        </w:rPr>
        <w:t>Galsgow</w:t>
      </w:r>
      <w:r w:rsidR="00BC310E" w:rsidRPr="00A87295">
        <w:rPr>
          <w:rFonts w:ascii="Tahoma" w:hAnsi="Tahoma" w:cs="Tahoma"/>
          <w:b/>
          <w:bCs/>
          <w:spacing w:val="-22"/>
          <w:w w:val="105"/>
          <w:sz w:val="28"/>
          <w:szCs w:val="28"/>
        </w:rPr>
        <w:t xml:space="preserve"> </w:t>
      </w:r>
      <w:r w:rsidR="00BC310E" w:rsidRPr="00A87295">
        <w:rPr>
          <w:rFonts w:ascii="Tahoma" w:hAnsi="Tahoma" w:cs="Tahoma"/>
          <w:b/>
          <w:bCs/>
          <w:w w:val="105"/>
          <w:sz w:val="28"/>
          <w:szCs w:val="28"/>
        </w:rPr>
        <w:t>coma</w:t>
      </w:r>
      <w:r w:rsidR="00BC310E" w:rsidRPr="00A87295">
        <w:rPr>
          <w:rFonts w:ascii="Tahoma" w:hAnsi="Tahoma" w:cs="Tahoma"/>
          <w:b/>
          <w:bCs/>
          <w:spacing w:val="-23"/>
          <w:w w:val="105"/>
          <w:sz w:val="28"/>
          <w:szCs w:val="28"/>
        </w:rPr>
        <w:t xml:space="preserve"> </w:t>
      </w:r>
      <w:r w:rsidR="00BC310E" w:rsidRPr="00A87295">
        <w:rPr>
          <w:rFonts w:ascii="Tahoma" w:hAnsi="Tahoma" w:cs="Tahoma"/>
          <w:b/>
          <w:bCs/>
          <w:w w:val="105"/>
          <w:sz w:val="28"/>
          <w:szCs w:val="28"/>
        </w:rPr>
        <w:t>scale</w:t>
      </w:r>
      <w:r w:rsidR="00BC310E" w:rsidRPr="00747BFD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="00E4315B">
        <w:rPr>
          <w:rFonts w:ascii="Tahoma" w:hAnsi="Tahoma" w:cs="Tahoma"/>
          <w:spacing w:val="-6"/>
          <w:w w:val="105"/>
          <w:sz w:val="28"/>
          <w:szCs w:val="28"/>
        </w:rPr>
        <w:t xml:space="preserve">( see medicine ) </w:t>
      </w:r>
      <w:r w:rsidR="00BC310E" w:rsidRPr="00747BFD">
        <w:rPr>
          <w:rFonts w:ascii="Tahoma" w:hAnsi="Tahoma" w:cs="Tahoma"/>
          <w:w w:val="105"/>
          <w:sz w:val="28"/>
          <w:szCs w:val="28"/>
        </w:rPr>
        <w:t>which</w:t>
      </w:r>
      <w:r w:rsidR="00BC310E" w:rsidRPr="00747BFD">
        <w:rPr>
          <w:rFonts w:ascii="Tahoma" w:hAnsi="Tahoma" w:cs="Tahoma"/>
          <w:spacing w:val="-6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w w:val="105"/>
          <w:sz w:val="28"/>
          <w:szCs w:val="28"/>
        </w:rPr>
        <w:t>i</w:t>
      </w:r>
      <w:r w:rsidR="00BC310E" w:rsidRPr="00747BFD">
        <w:rPr>
          <w:rFonts w:ascii="Tahoma" w:hAnsi="Tahoma" w:cs="Tahoma"/>
          <w:spacing w:val="-39"/>
          <w:w w:val="105"/>
          <w:sz w:val="28"/>
          <w:szCs w:val="28"/>
        </w:rPr>
        <w:t>s</w:t>
      </w:r>
      <w:r w:rsidR="00BC310E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based </w:t>
      </w:r>
      <w:r w:rsidR="00BC310E" w:rsidRPr="00747BFD">
        <w:rPr>
          <w:rFonts w:ascii="Tahoma" w:hAnsi="Tahoma" w:cs="Tahoma"/>
          <w:spacing w:val="25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>on</w:t>
      </w:r>
      <w:r w:rsidR="00BC310E" w:rsidRPr="00747BFD">
        <w:rPr>
          <w:rFonts w:ascii="Tahoma" w:hAnsi="Tahoma" w:cs="Tahoma"/>
          <w:spacing w:val="60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>3</w:t>
      </w:r>
      <w:r w:rsidR="00BC310E" w:rsidRPr="00747BFD">
        <w:rPr>
          <w:rFonts w:ascii="Tahoma" w:hAnsi="Tahoma" w:cs="Tahoma"/>
          <w:spacing w:val="41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parameters </w:t>
      </w:r>
      <w:r w:rsidR="00BC310E" w:rsidRPr="00747BFD">
        <w:rPr>
          <w:rFonts w:ascii="Tahoma" w:hAnsi="Tahoma" w:cs="Tahoma"/>
          <w:spacing w:val="61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&amp; </w:t>
      </w:r>
      <w:r w:rsidR="00BC310E" w:rsidRPr="00747BFD">
        <w:rPr>
          <w:rFonts w:ascii="Tahoma" w:hAnsi="Tahoma" w:cs="Tahoma"/>
          <w:spacing w:val="6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for </w:t>
      </w:r>
      <w:r w:rsidR="00BC310E" w:rsidRPr="00747BFD">
        <w:rPr>
          <w:rFonts w:ascii="Tahoma" w:hAnsi="Tahoma" w:cs="Tahoma"/>
          <w:spacing w:val="2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each </w:t>
      </w:r>
      <w:r w:rsidR="00BC310E" w:rsidRPr="00747BFD">
        <w:rPr>
          <w:rFonts w:ascii="Tahoma" w:hAnsi="Tahoma" w:cs="Tahoma"/>
          <w:spacing w:val="4"/>
          <w:sz w:val="28"/>
          <w:szCs w:val="28"/>
        </w:rPr>
        <w:t xml:space="preserve"> </w:t>
      </w:r>
      <w:r w:rsidR="002D136B">
        <w:rPr>
          <w:rFonts w:ascii="Tahoma" w:hAnsi="Tahoma" w:cs="Tahoma"/>
          <w:sz w:val="28"/>
          <w:szCs w:val="28"/>
        </w:rPr>
        <w:t>parameter</w:t>
      </w:r>
      <w:r w:rsidR="00BC310E" w:rsidRPr="00747BFD">
        <w:rPr>
          <w:rFonts w:ascii="Tahoma" w:hAnsi="Tahoma" w:cs="Tahoma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pacing w:val="20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a </w:t>
      </w:r>
      <w:r w:rsidR="00BC310E" w:rsidRPr="00747BFD">
        <w:rPr>
          <w:rFonts w:ascii="Tahoma" w:hAnsi="Tahoma" w:cs="Tahoma"/>
          <w:spacing w:val="2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certain </w:t>
      </w:r>
      <w:r w:rsidR="00BC310E" w:rsidRPr="00747BFD">
        <w:rPr>
          <w:rFonts w:ascii="Tahoma" w:hAnsi="Tahoma" w:cs="Tahoma"/>
          <w:spacing w:val="23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score </w:t>
      </w:r>
      <w:r w:rsidR="00BC310E" w:rsidRPr="00747BFD">
        <w:rPr>
          <w:rFonts w:ascii="Tahoma" w:hAnsi="Tahoma" w:cs="Tahoma"/>
          <w:spacing w:val="17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is </w:t>
      </w:r>
      <w:r w:rsidR="00BC310E" w:rsidRPr="00747BFD">
        <w:rPr>
          <w:rFonts w:ascii="Tahoma" w:hAnsi="Tahoma" w:cs="Tahoma"/>
          <w:spacing w:val="3"/>
          <w:sz w:val="28"/>
          <w:szCs w:val="28"/>
        </w:rPr>
        <w:t xml:space="preserve"> </w:t>
      </w:r>
      <w:r w:rsidR="00BC310E" w:rsidRPr="00747BFD">
        <w:rPr>
          <w:rFonts w:ascii="Tahoma" w:hAnsi="Tahoma" w:cs="Tahoma"/>
          <w:sz w:val="28"/>
          <w:szCs w:val="28"/>
        </w:rPr>
        <w:t xml:space="preserve">given. </w:t>
      </w:r>
      <w:r w:rsidR="00BC310E" w:rsidRPr="00747BFD">
        <w:rPr>
          <w:rFonts w:ascii="Tahoma" w:hAnsi="Tahoma" w:cs="Tahoma"/>
          <w:spacing w:val="7"/>
          <w:sz w:val="28"/>
          <w:szCs w:val="28"/>
        </w:rPr>
        <w:t xml:space="preserve"> </w:t>
      </w:r>
    </w:p>
    <w:p w:rsidR="00BC310E" w:rsidRPr="00BC310E" w:rsidRDefault="00BC310E" w:rsidP="00DB5F89">
      <w:pPr>
        <w:pStyle w:val="BodyText"/>
        <w:numPr>
          <w:ilvl w:val="0"/>
          <w:numId w:val="35"/>
        </w:numPr>
        <w:tabs>
          <w:tab w:val="left" w:pos="1418"/>
          <w:tab w:val="left" w:pos="2241"/>
        </w:tabs>
        <w:kinsoku w:val="0"/>
        <w:overflowPunct w:val="0"/>
        <w:spacing w:before="0" w:line="360" w:lineRule="auto"/>
        <w:ind w:left="1418" w:hanging="284"/>
        <w:jc w:val="both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sz w:val="28"/>
          <w:szCs w:val="28"/>
        </w:rPr>
        <w:t>The</w:t>
      </w:r>
      <w:r>
        <w:rPr>
          <w:rFonts w:ascii="Tahoma" w:hAnsi="Tahoma" w:cs="Tahoma"/>
          <w:w w:val="105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w w:val="105"/>
          <w:sz w:val="28"/>
          <w:szCs w:val="28"/>
        </w:rPr>
        <w:t>parameters</w:t>
      </w:r>
      <w:r w:rsidRPr="00747BFD">
        <w:rPr>
          <w:rFonts w:ascii="Tahoma" w:hAnsi="Tahoma" w:cs="Tahoma"/>
          <w:w w:val="105"/>
          <w:sz w:val="28"/>
          <w:szCs w:val="28"/>
        </w:rPr>
        <w:t xml:space="preserve"> are</w:t>
      </w:r>
      <w:r w:rsidRPr="00747BFD">
        <w:rPr>
          <w:rFonts w:ascii="Tahoma" w:hAnsi="Tahoma" w:cs="Tahoma"/>
          <w:spacing w:val="47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eye</w:t>
      </w:r>
      <w:r w:rsidRPr="00747BFD">
        <w:rPr>
          <w:rFonts w:ascii="Tahoma" w:hAnsi="Tahoma" w:cs="Tahoma"/>
          <w:spacing w:val="51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opening,</w:t>
      </w:r>
      <w:r w:rsidRPr="00747BFD">
        <w:rPr>
          <w:rFonts w:ascii="Tahoma" w:hAnsi="Tahoma" w:cs="Tahoma"/>
          <w:spacing w:val="42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best</w:t>
      </w:r>
      <w:r w:rsidRPr="00747BFD">
        <w:rPr>
          <w:rFonts w:ascii="Tahoma" w:hAnsi="Tahoma" w:cs="Tahoma"/>
          <w:spacing w:val="47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verbal</w:t>
      </w:r>
      <w:r w:rsidRPr="00747BFD">
        <w:rPr>
          <w:rFonts w:ascii="Tahoma" w:hAnsi="Tahoma" w:cs="Tahoma"/>
          <w:spacing w:val="50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response</w:t>
      </w:r>
      <w:r w:rsidRPr="00747BFD">
        <w:rPr>
          <w:rFonts w:ascii="Tahoma" w:hAnsi="Tahoma" w:cs="Tahoma"/>
          <w:spacing w:val="64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&amp;</w:t>
      </w:r>
      <w:r w:rsidRPr="00747BFD">
        <w:rPr>
          <w:rFonts w:ascii="Tahoma" w:hAnsi="Tahoma" w:cs="Tahoma"/>
          <w:spacing w:val="48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best</w:t>
      </w:r>
      <w:r w:rsidRPr="00747BFD">
        <w:rPr>
          <w:rFonts w:ascii="Tahoma" w:hAnsi="Tahoma" w:cs="Tahoma"/>
          <w:spacing w:val="44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motor</w:t>
      </w:r>
      <w:r w:rsidRPr="00747BFD">
        <w:rPr>
          <w:rFonts w:ascii="Tahoma" w:hAnsi="Tahoma" w:cs="Tahoma"/>
          <w:spacing w:val="56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response.</w:t>
      </w:r>
    </w:p>
    <w:p w:rsidR="00BC310E" w:rsidRPr="00747BFD" w:rsidRDefault="00BC310E" w:rsidP="00DB5F89">
      <w:pPr>
        <w:pStyle w:val="BodyText"/>
        <w:numPr>
          <w:ilvl w:val="0"/>
          <w:numId w:val="35"/>
        </w:numPr>
        <w:tabs>
          <w:tab w:val="left" w:pos="1418"/>
          <w:tab w:val="left" w:pos="2241"/>
        </w:tabs>
        <w:kinsoku w:val="0"/>
        <w:overflowPunct w:val="0"/>
        <w:spacing w:before="0" w:line="360" w:lineRule="auto"/>
        <w:ind w:left="1418" w:hanging="284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>The higher the score, the better the prognosis .</w:t>
      </w:r>
    </w:p>
    <w:p w:rsidR="0088300C" w:rsidRDefault="00BC310E" w:rsidP="00DB5F89">
      <w:pPr>
        <w:pStyle w:val="BodyText"/>
        <w:numPr>
          <w:ilvl w:val="0"/>
          <w:numId w:val="35"/>
        </w:numPr>
        <w:tabs>
          <w:tab w:val="left" w:pos="1418"/>
          <w:tab w:val="left" w:pos="2630"/>
        </w:tabs>
        <w:kinsoku w:val="0"/>
        <w:overflowPunct w:val="0"/>
        <w:spacing w:before="0" w:line="360" w:lineRule="auto"/>
        <w:ind w:left="1418" w:hanging="284"/>
        <w:rPr>
          <w:rFonts w:ascii="Tahoma" w:hAnsi="Tahoma" w:cs="Tahoma"/>
          <w:sz w:val="28"/>
          <w:szCs w:val="28"/>
        </w:rPr>
      </w:pPr>
      <w:r w:rsidRPr="008A487F">
        <w:rPr>
          <w:rFonts w:ascii="Tahoma" w:hAnsi="Tahoma" w:cs="Tahoma"/>
          <w:w w:val="110"/>
          <w:sz w:val="28"/>
          <w:szCs w:val="28"/>
        </w:rPr>
        <w:lastRenderedPageBreak/>
        <w:t>According</w:t>
      </w:r>
      <w:r w:rsidRPr="008A487F">
        <w:rPr>
          <w:rFonts w:ascii="Tahoma" w:hAnsi="Tahoma" w:cs="Tahoma"/>
          <w:spacing w:val="8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to</w:t>
      </w:r>
      <w:r w:rsidRPr="008A487F">
        <w:rPr>
          <w:rFonts w:ascii="Tahoma" w:hAnsi="Tahoma" w:cs="Tahoma"/>
          <w:spacing w:val="-6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the</w:t>
      </w:r>
      <w:r w:rsidRPr="008A487F">
        <w:rPr>
          <w:rFonts w:ascii="Tahoma" w:hAnsi="Tahoma" w:cs="Tahoma"/>
          <w:spacing w:val="7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scale</w:t>
      </w:r>
      <w:r w:rsidRPr="008A487F">
        <w:rPr>
          <w:rFonts w:ascii="Tahoma" w:hAnsi="Tahoma" w:cs="Tahoma"/>
          <w:spacing w:val="-6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case</w:t>
      </w:r>
      <w:r w:rsidRPr="008A487F">
        <w:rPr>
          <w:rFonts w:ascii="Tahoma" w:hAnsi="Tahoma" w:cs="Tahoma"/>
          <w:spacing w:val="-8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of</w:t>
      </w:r>
      <w:r w:rsidRPr="008A487F">
        <w:rPr>
          <w:rFonts w:ascii="Tahoma" w:hAnsi="Tahoma" w:cs="Tahoma"/>
          <w:spacing w:val="2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head</w:t>
      </w:r>
      <w:r w:rsidRPr="008A487F">
        <w:rPr>
          <w:rFonts w:ascii="Tahoma" w:hAnsi="Tahoma" w:cs="Tahoma"/>
          <w:spacing w:val="6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injury are</w:t>
      </w:r>
      <w:r w:rsidRPr="008A487F">
        <w:rPr>
          <w:rFonts w:ascii="Tahoma" w:hAnsi="Tahoma" w:cs="Tahoma"/>
          <w:spacing w:val="-7"/>
          <w:w w:val="110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w w:val="110"/>
          <w:sz w:val="28"/>
          <w:szCs w:val="28"/>
        </w:rPr>
        <w:t>classified</w:t>
      </w:r>
      <w:r w:rsidRPr="00A87295">
        <w:rPr>
          <w:rFonts w:ascii="Tahoma" w:hAnsi="Tahoma" w:cs="Tahoma"/>
          <w:b/>
          <w:bCs/>
          <w:spacing w:val="3"/>
          <w:w w:val="110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w w:val="110"/>
          <w:sz w:val="28"/>
          <w:szCs w:val="28"/>
        </w:rPr>
        <w:t>into</w:t>
      </w:r>
      <w:r w:rsidRPr="00A87295">
        <w:rPr>
          <w:rFonts w:ascii="Tahoma" w:hAnsi="Tahoma" w:cs="Tahoma"/>
          <w:b/>
          <w:bCs/>
          <w:spacing w:val="-5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mild</w:t>
      </w:r>
      <w:r w:rsidRPr="008A487F">
        <w:rPr>
          <w:rFonts w:ascii="Tahoma" w:hAnsi="Tahoma" w:cs="Tahoma"/>
          <w:spacing w:val="10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(13</w:t>
      </w:r>
      <w:r w:rsidRPr="008A487F">
        <w:rPr>
          <w:rFonts w:ascii="Tahoma" w:hAnsi="Tahoma" w:cs="Tahoma"/>
          <w:spacing w:val="-4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-</w:t>
      </w:r>
      <w:r w:rsidRPr="008A487F">
        <w:rPr>
          <w:rFonts w:ascii="Tahoma" w:hAnsi="Tahoma" w:cs="Tahoma"/>
          <w:spacing w:val="7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w w:val="110"/>
          <w:sz w:val="28"/>
          <w:szCs w:val="28"/>
        </w:rPr>
        <w:t>15),</w:t>
      </w:r>
      <w:r>
        <w:rPr>
          <w:rFonts w:ascii="Tahoma" w:hAnsi="Tahoma" w:cs="Tahoma"/>
          <w:w w:val="110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moderate</w:t>
      </w:r>
      <w:r w:rsidRPr="008A487F">
        <w:rPr>
          <w:rFonts w:ascii="Tahoma" w:hAnsi="Tahoma" w:cs="Tahoma"/>
          <w:spacing w:val="5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(9</w:t>
      </w:r>
      <w:r w:rsidRPr="008A487F">
        <w:rPr>
          <w:rFonts w:ascii="Tahoma" w:hAnsi="Tahoma" w:cs="Tahoma"/>
          <w:spacing w:val="-11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-</w:t>
      </w:r>
      <w:r w:rsidRPr="008A487F">
        <w:rPr>
          <w:rFonts w:ascii="Tahoma" w:hAnsi="Tahoma" w:cs="Tahoma"/>
          <w:spacing w:val="24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12)</w:t>
      </w:r>
      <w:r w:rsidRPr="008A487F">
        <w:rPr>
          <w:rFonts w:ascii="Tahoma" w:hAnsi="Tahoma" w:cs="Tahoma"/>
          <w:spacing w:val="-33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or</w:t>
      </w:r>
      <w:r w:rsidRPr="008A487F">
        <w:rPr>
          <w:rFonts w:ascii="Tahoma" w:hAnsi="Tahoma" w:cs="Tahoma"/>
          <w:spacing w:val="-5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severe</w:t>
      </w:r>
      <w:r w:rsidRPr="008A487F">
        <w:rPr>
          <w:rFonts w:ascii="Tahoma" w:hAnsi="Tahoma" w:cs="Tahoma"/>
          <w:spacing w:val="-5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(8</w:t>
      </w:r>
      <w:r w:rsidRPr="008A487F">
        <w:rPr>
          <w:rFonts w:ascii="Tahoma" w:hAnsi="Tahoma" w:cs="Tahoma"/>
          <w:spacing w:val="-13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or</w:t>
      </w:r>
      <w:r w:rsidRPr="008A487F">
        <w:rPr>
          <w:rFonts w:ascii="Tahoma" w:hAnsi="Tahoma" w:cs="Tahoma"/>
          <w:spacing w:val="4"/>
          <w:sz w:val="28"/>
          <w:szCs w:val="28"/>
        </w:rPr>
        <w:t xml:space="preserve"> </w:t>
      </w:r>
      <w:r w:rsidRPr="008A487F">
        <w:rPr>
          <w:rFonts w:ascii="Tahoma" w:hAnsi="Tahoma" w:cs="Tahoma"/>
          <w:sz w:val="28"/>
          <w:szCs w:val="28"/>
        </w:rPr>
        <w:t>less).</w:t>
      </w:r>
    </w:p>
    <w:p w:rsidR="002D0858" w:rsidRPr="00361084" w:rsidRDefault="002D0858" w:rsidP="00E4315B">
      <w:pPr>
        <w:pStyle w:val="BodyText"/>
        <w:tabs>
          <w:tab w:val="left" w:pos="1418"/>
          <w:tab w:val="left" w:pos="2630"/>
        </w:tabs>
        <w:kinsoku w:val="0"/>
        <w:overflowPunct w:val="0"/>
        <w:spacing w:before="0" w:line="360" w:lineRule="auto"/>
        <w:ind w:left="0" w:firstLine="0"/>
        <w:rPr>
          <w:rFonts w:ascii="Tahoma" w:hAnsi="Tahoma" w:cs="Tahoma"/>
          <w:sz w:val="28"/>
          <w:szCs w:val="28"/>
        </w:rPr>
      </w:pPr>
    </w:p>
    <w:p w:rsidR="0088300C" w:rsidRPr="00747BFD" w:rsidRDefault="00EC6999" w:rsidP="002D0858">
      <w:pPr>
        <w:pStyle w:val="BodyText"/>
        <w:tabs>
          <w:tab w:val="left" w:pos="2684"/>
        </w:tabs>
        <w:kinsoku w:val="0"/>
        <w:overflowPunct w:val="0"/>
        <w:spacing w:before="0" w:line="360" w:lineRule="auto"/>
        <w:ind w:left="0" w:firstLine="567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 xml:space="preserve"> </w:t>
      </w:r>
      <w:r w:rsidR="00747BFD" w:rsidRPr="00A87295">
        <w:rPr>
          <w:rFonts w:ascii="Tahoma" w:hAnsi="Tahoma" w:cs="Tahoma"/>
          <w:b/>
          <w:bCs/>
          <w:sz w:val="28"/>
          <w:szCs w:val="28"/>
        </w:rPr>
        <w:t>3.</w:t>
      </w:r>
      <w:r w:rsidR="00A87295">
        <w:rPr>
          <w:rFonts w:ascii="Tahoma" w:hAnsi="Tahoma" w:cs="Tahoma"/>
          <w:b/>
          <w:bCs/>
          <w:sz w:val="28"/>
          <w:szCs w:val="28"/>
        </w:rPr>
        <w:t xml:space="preserve"> </w:t>
      </w:r>
      <w:r w:rsidR="0088300C" w:rsidRPr="00A87295">
        <w:rPr>
          <w:rFonts w:ascii="Tahoma" w:hAnsi="Tahoma" w:cs="Tahoma"/>
          <w:b/>
          <w:bCs/>
          <w:sz w:val="28"/>
          <w:szCs w:val="28"/>
        </w:rPr>
        <w:t>Head</w:t>
      </w:r>
      <w:r w:rsidR="0088300C" w:rsidRPr="00A87295">
        <w:rPr>
          <w:rFonts w:ascii="Tahoma" w:hAnsi="Tahoma" w:cs="Tahoma"/>
          <w:b/>
          <w:bCs/>
          <w:spacing w:val="64"/>
          <w:sz w:val="28"/>
          <w:szCs w:val="28"/>
        </w:rPr>
        <w:t xml:space="preserve"> </w:t>
      </w:r>
      <w:r w:rsidR="0088300C" w:rsidRPr="00A87295">
        <w:rPr>
          <w:rFonts w:ascii="Tahoma" w:hAnsi="Tahoma" w:cs="Tahoma"/>
          <w:b/>
          <w:bCs/>
          <w:sz w:val="28"/>
          <w:szCs w:val="28"/>
        </w:rPr>
        <w:t>examination:</w:t>
      </w:r>
      <w:r w:rsidR="00747BFD">
        <w:rPr>
          <w:rFonts w:ascii="Tahoma" w:hAnsi="Tahoma" w:cs="Tahoma"/>
          <w:sz w:val="28"/>
          <w:szCs w:val="28"/>
        </w:rPr>
        <w:t xml:space="preserve">  </w:t>
      </w:r>
    </w:p>
    <w:p w:rsidR="00747BFD" w:rsidRPr="00747BFD" w:rsidRDefault="0088300C" w:rsidP="002D0858">
      <w:pPr>
        <w:pStyle w:val="BodyText"/>
        <w:tabs>
          <w:tab w:val="left" w:pos="2684"/>
        </w:tabs>
        <w:kinsoku w:val="0"/>
        <w:overflowPunct w:val="0"/>
        <w:spacing w:before="0" w:line="360" w:lineRule="auto"/>
        <w:ind w:firstLine="276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w w:val="105"/>
          <w:sz w:val="28"/>
          <w:szCs w:val="28"/>
        </w:rPr>
        <w:t>a</w:t>
      </w:r>
      <w:r w:rsidRPr="00747BFD">
        <w:rPr>
          <w:rFonts w:ascii="Tahoma" w:hAnsi="Tahoma" w:cs="Tahoma"/>
          <w:spacing w:val="-34"/>
          <w:w w:val="105"/>
          <w:sz w:val="28"/>
          <w:szCs w:val="28"/>
        </w:rPr>
        <w:t xml:space="preserve"> </w:t>
      </w:r>
      <w:r w:rsidR="00747BFD">
        <w:rPr>
          <w:rFonts w:ascii="Tahoma" w:hAnsi="Tahoma" w:cs="Tahoma"/>
          <w:w w:val="105"/>
          <w:sz w:val="28"/>
          <w:szCs w:val="28"/>
        </w:rPr>
        <w:t>–</w:t>
      </w:r>
      <w:r w:rsidRPr="00747BFD">
        <w:rPr>
          <w:rFonts w:ascii="Tahoma" w:hAnsi="Tahoma" w:cs="Tahoma"/>
          <w:spacing w:val="3"/>
          <w:w w:val="105"/>
          <w:sz w:val="28"/>
          <w:szCs w:val="28"/>
        </w:rPr>
        <w:t xml:space="preserve"> </w:t>
      </w:r>
      <w:r w:rsidR="00747BFD" w:rsidRPr="00A87295">
        <w:rPr>
          <w:rFonts w:ascii="Tahoma" w:hAnsi="Tahoma" w:cs="Tahoma"/>
          <w:b/>
          <w:bCs/>
          <w:sz w:val="28"/>
          <w:szCs w:val="28"/>
        </w:rPr>
        <w:t>Scalp :</w:t>
      </w:r>
      <w:r w:rsidRPr="00747BFD">
        <w:rPr>
          <w:rFonts w:ascii="Tahoma" w:hAnsi="Tahoma" w:cs="Tahoma"/>
          <w:spacing w:val="-44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Wound</w:t>
      </w:r>
      <w:r w:rsidRPr="00747BFD">
        <w:rPr>
          <w:rFonts w:ascii="Tahoma" w:hAnsi="Tahoma" w:cs="Tahoma"/>
          <w:spacing w:val="-12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or</w:t>
      </w:r>
      <w:r w:rsidRPr="00747BFD">
        <w:rPr>
          <w:rFonts w:ascii="Tahoma" w:hAnsi="Tahoma" w:cs="Tahoma"/>
          <w:spacing w:val="-33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haematoma.</w:t>
      </w:r>
      <w:r w:rsidRPr="00747BFD">
        <w:rPr>
          <w:rFonts w:ascii="Tahoma" w:hAnsi="Tahoma" w:cs="Tahoma"/>
          <w:w w:val="105"/>
          <w:sz w:val="28"/>
          <w:szCs w:val="28"/>
        </w:rPr>
        <w:tab/>
      </w:r>
    </w:p>
    <w:p w:rsidR="00747BFD" w:rsidRDefault="0088300C" w:rsidP="002D0858">
      <w:pPr>
        <w:pStyle w:val="BodyText"/>
        <w:tabs>
          <w:tab w:val="left" w:pos="3979"/>
          <w:tab w:val="left" w:pos="7123"/>
        </w:tabs>
        <w:kinsoku w:val="0"/>
        <w:overflowPunct w:val="0"/>
        <w:spacing w:before="0" w:line="360" w:lineRule="auto"/>
        <w:ind w:right="1561" w:firstLine="276"/>
        <w:rPr>
          <w:rFonts w:ascii="Tahoma" w:hAnsi="Tahoma" w:cs="Tahoma"/>
          <w:w w:val="101"/>
          <w:sz w:val="28"/>
          <w:szCs w:val="28"/>
        </w:rPr>
      </w:pPr>
      <w:r w:rsidRPr="00747BFD">
        <w:rPr>
          <w:rFonts w:ascii="Tahoma" w:hAnsi="Tahoma" w:cs="Tahoma"/>
          <w:w w:val="105"/>
          <w:sz w:val="28"/>
          <w:szCs w:val="28"/>
        </w:rPr>
        <w:t>b</w:t>
      </w:r>
      <w:r w:rsidRPr="00747BFD">
        <w:rPr>
          <w:rFonts w:ascii="Tahoma" w:hAnsi="Tahoma" w:cs="Tahoma"/>
          <w:spacing w:val="-11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-</w:t>
      </w:r>
      <w:r w:rsidRPr="00747BFD">
        <w:rPr>
          <w:rFonts w:ascii="Tahoma" w:hAnsi="Tahoma" w:cs="Tahoma"/>
          <w:spacing w:val="37"/>
          <w:w w:val="105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w w:val="105"/>
          <w:sz w:val="28"/>
          <w:szCs w:val="28"/>
        </w:rPr>
        <w:t>Skull</w:t>
      </w:r>
      <w:r w:rsidRPr="00747BFD">
        <w:rPr>
          <w:rFonts w:ascii="Tahoma" w:hAnsi="Tahoma" w:cs="Tahoma"/>
          <w:spacing w:val="58"/>
          <w:w w:val="105"/>
          <w:sz w:val="28"/>
          <w:szCs w:val="28"/>
        </w:rPr>
        <w:t xml:space="preserve"> </w:t>
      </w:r>
      <w:r w:rsidR="008A487F">
        <w:rPr>
          <w:rFonts w:ascii="Tahoma" w:hAnsi="Tahoma" w:cs="Tahoma"/>
          <w:spacing w:val="-14"/>
          <w:w w:val="105"/>
          <w:sz w:val="28"/>
          <w:szCs w:val="28"/>
        </w:rPr>
        <w:t>f</w:t>
      </w:r>
      <w:r w:rsidRPr="00747BFD">
        <w:rPr>
          <w:rFonts w:ascii="Tahoma" w:hAnsi="Tahoma" w:cs="Tahoma"/>
          <w:w w:val="105"/>
          <w:sz w:val="28"/>
          <w:szCs w:val="28"/>
        </w:rPr>
        <w:t>or</w:t>
      </w:r>
      <w:r w:rsidRPr="00747BFD">
        <w:rPr>
          <w:rFonts w:ascii="Tahoma" w:hAnsi="Tahoma" w:cs="Tahoma"/>
          <w:spacing w:val="-23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palpable</w:t>
      </w:r>
      <w:r w:rsidRPr="00747BFD">
        <w:rPr>
          <w:rFonts w:ascii="Tahoma" w:hAnsi="Tahoma" w:cs="Tahoma"/>
          <w:spacing w:val="12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fracture.</w:t>
      </w:r>
      <w:r w:rsidRPr="00747BFD">
        <w:rPr>
          <w:rFonts w:ascii="Tahoma" w:hAnsi="Tahoma" w:cs="Tahoma"/>
          <w:w w:val="101"/>
          <w:sz w:val="28"/>
          <w:szCs w:val="28"/>
        </w:rPr>
        <w:t xml:space="preserve"> </w:t>
      </w:r>
    </w:p>
    <w:p w:rsidR="00747BFD" w:rsidRDefault="0088300C" w:rsidP="002D0858">
      <w:pPr>
        <w:pStyle w:val="BodyText"/>
        <w:tabs>
          <w:tab w:val="left" w:pos="3979"/>
          <w:tab w:val="left" w:pos="7123"/>
        </w:tabs>
        <w:kinsoku w:val="0"/>
        <w:overflowPunct w:val="0"/>
        <w:spacing w:before="0" w:line="360" w:lineRule="auto"/>
        <w:ind w:right="1561" w:firstLine="276"/>
        <w:rPr>
          <w:rFonts w:ascii="Tahoma" w:hAnsi="Tahoma" w:cs="Tahoma"/>
          <w:w w:val="105"/>
          <w:sz w:val="28"/>
          <w:szCs w:val="28"/>
        </w:rPr>
      </w:pPr>
      <w:r w:rsidRPr="00747BFD">
        <w:rPr>
          <w:rFonts w:ascii="Tahoma" w:hAnsi="Tahoma" w:cs="Tahoma"/>
          <w:w w:val="105"/>
          <w:sz w:val="28"/>
          <w:szCs w:val="28"/>
        </w:rPr>
        <w:t>c</w:t>
      </w:r>
      <w:r w:rsidRPr="00747BFD">
        <w:rPr>
          <w:rFonts w:ascii="Tahoma" w:hAnsi="Tahoma" w:cs="Tahoma"/>
          <w:spacing w:val="-12"/>
          <w:w w:val="105"/>
          <w:sz w:val="28"/>
          <w:szCs w:val="28"/>
        </w:rPr>
        <w:t xml:space="preserve"> </w:t>
      </w:r>
      <w:r w:rsidR="00747BFD">
        <w:rPr>
          <w:rFonts w:ascii="Tahoma" w:hAnsi="Tahoma" w:cs="Tahoma"/>
          <w:w w:val="105"/>
          <w:sz w:val="28"/>
          <w:szCs w:val="28"/>
        </w:rPr>
        <w:t>–</w:t>
      </w:r>
      <w:r w:rsidRPr="00747BFD">
        <w:rPr>
          <w:rFonts w:ascii="Tahoma" w:hAnsi="Tahoma" w:cs="Tahoma"/>
          <w:spacing w:val="65"/>
          <w:w w:val="105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w w:val="105"/>
          <w:sz w:val="28"/>
          <w:szCs w:val="28"/>
        </w:rPr>
        <w:t>Ey</w:t>
      </w:r>
      <w:r w:rsidRPr="00A87295">
        <w:rPr>
          <w:rFonts w:ascii="Tahoma" w:hAnsi="Tahoma" w:cs="Tahoma"/>
          <w:b/>
          <w:bCs/>
          <w:spacing w:val="-38"/>
          <w:w w:val="105"/>
          <w:sz w:val="28"/>
          <w:szCs w:val="28"/>
        </w:rPr>
        <w:t>e</w:t>
      </w:r>
      <w:r w:rsidR="00747BFD" w:rsidRPr="00A87295">
        <w:rPr>
          <w:rFonts w:ascii="Tahoma" w:hAnsi="Tahoma" w:cs="Tahoma"/>
          <w:b/>
          <w:bCs/>
          <w:spacing w:val="-38"/>
          <w:w w:val="105"/>
          <w:sz w:val="28"/>
          <w:szCs w:val="28"/>
        </w:rPr>
        <w:t xml:space="preserve"> </w:t>
      </w:r>
      <w:r w:rsidR="00A87295">
        <w:rPr>
          <w:rFonts w:ascii="Tahoma" w:hAnsi="Tahoma" w:cs="Tahoma"/>
          <w:b/>
          <w:bCs/>
          <w:spacing w:val="-38"/>
          <w:w w:val="105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w w:val="105"/>
          <w:sz w:val="28"/>
          <w:szCs w:val="28"/>
        </w:rPr>
        <w:t>:</w:t>
      </w:r>
      <w:r w:rsidRPr="00747BFD">
        <w:rPr>
          <w:rFonts w:ascii="Tahoma" w:hAnsi="Tahoma" w:cs="Tahoma"/>
          <w:w w:val="105"/>
          <w:sz w:val="28"/>
          <w:szCs w:val="28"/>
        </w:rPr>
        <w:tab/>
      </w:r>
    </w:p>
    <w:p w:rsidR="0088300C" w:rsidRPr="002D136B" w:rsidRDefault="0088300C" w:rsidP="00DB5F89">
      <w:pPr>
        <w:pStyle w:val="BodyText"/>
        <w:numPr>
          <w:ilvl w:val="0"/>
          <w:numId w:val="34"/>
        </w:numPr>
        <w:tabs>
          <w:tab w:val="left" w:pos="1560"/>
          <w:tab w:val="left" w:pos="3686"/>
          <w:tab w:val="left" w:pos="3979"/>
          <w:tab w:val="left" w:pos="7123"/>
        </w:tabs>
        <w:kinsoku w:val="0"/>
        <w:overflowPunct w:val="0"/>
        <w:spacing w:before="0" w:line="360" w:lineRule="auto"/>
        <w:ind w:left="3828" w:right="1561" w:hanging="2552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w w:val="105"/>
          <w:sz w:val="28"/>
          <w:szCs w:val="28"/>
        </w:rPr>
        <w:t>Pupil</w:t>
      </w:r>
      <w:r w:rsidRPr="00747BFD">
        <w:rPr>
          <w:rFonts w:ascii="Tahoma" w:hAnsi="Tahoma" w:cs="Tahoma"/>
          <w:spacing w:val="-28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for</w:t>
      </w:r>
      <w:r w:rsidRPr="00747BFD">
        <w:rPr>
          <w:rFonts w:ascii="Tahoma" w:hAnsi="Tahoma" w:cs="Tahoma"/>
          <w:spacing w:val="-29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size</w:t>
      </w:r>
      <w:r w:rsidRPr="00747BFD">
        <w:rPr>
          <w:rFonts w:ascii="Tahoma" w:hAnsi="Tahoma" w:cs="Tahoma"/>
          <w:spacing w:val="-36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(most</w:t>
      </w:r>
      <w:r w:rsidRPr="00747BFD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important)</w:t>
      </w:r>
      <w:r w:rsidRPr="00747BFD">
        <w:rPr>
          <w:rFonts w:ascii="Tahoma" w:hAnsi="Tahoma" w:cs="Tahoma"/>
          <w:spacing w:val="-22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10"/>
          <w:sz w:val="28"/>
          <w:szCs w:val="28"/>
        </w:rPr>
        <w:t>&amp;</w:t>
      </w:r>
      <w:r w:rsidRPr="00747BFD">
        <w:rPr>
          <w:rFonts w:ascii="Tahoma" w:hAnsi="Tahoma" w:cs="Tahoma"/>
          <w:spacing w:val="-34"/>
          <w:w w:val="110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reaction</w:t>
      </w:r>
      <w:r w:rsidRPr="00747BFD">
        <w:rPr>
          <w:rFonts w:ascii="Tahoma" w:hAnsi="Tahoma" w:cs="Tahoma"/>
          <w:spacing w:val="-15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to</w:t>
      </w:r>
      <w:r w:rsidRPr="00747BFD">
        <w:rPr>
          <w:rFonts w:ascii="Tahoma" w:hAnsi="Tahoma" w:cs="Tahoma"/>
          <w:spacing w:val="-26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light.</w:t>
      </w:r>
    </w:p>
    <w:p w:rsidR="002D136B" w:rsidRDefault="002D136B" w:rsidP="00DB5F89">
      <w:pPr>
        <w:pStyle w:val="BodyText"/>
        <w:numPr>
          <w:ilvl w:val="0"/>
          <w:numId w:val="36"/>
        </w:numPr>
        <w:tabs>
          <w:tab w:val="left" w:pos="1560"/>
          <w:tab w:val="left" w:pos="1843"/>
          <w:tab w:val="left" w:pos="3686"/>
          <w:tab w:val="left" w:pos="3979"/>
          <w:tab w:val="left" w:pos="7123"/>
        </w:tabs>
        <w:kinsoku w:val="0"/>
        <w:overflowPunct w:val="0"/>
        <w:spacing w:before="0" w:line="360" w:lineRule="auto"/>
        <w:ind w:left="1843" w:hanging="28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Dilated pupil immediately after trauma , usually due to</w:t>
      </w:r>
      <w:r w:rsidR="00361084">
        <w:rPr>
          <w:rFonts w:ascii="Tahoma" w:hAnsi="Tahoma" w:cs="Tahoma"/>
          <w:sz w:val="28"/>
          <w:szCs w:val="28"/>
        </w:rPr>
        <w:t xml:space="preserve"> direct</w:t>
      </w:r>
      <w:r>
        <w:rPr>
          <w:rFonts w:ascii="Tahoma" w:hAnsi="Tahoma" w:cs="Tahoma"/>
          <w:sz w:val="28"/>
          <w:szCs w:val="28"/>
        </w:rPr>
        <w:t xml:space="preserve"> injury of occulomotor nerve ( fracture base </w:t>
      </w:r>
      <w:r w:rsidR="00361084">
        <w:rPr>
          <w:rFonts w:ascii="Tahoma" w:hAnsi="Tahoma" w:cs="Tahoma"/>
          <w:sz w:val="28"/>
          <w:szCs w:val="28"/>
        </w:rPr>
        <w:t>of skull</w:t>
      </w:r>
      <w:r>
        <w:rPr>
          <w:rFonts w:ascii="Tahoma" w:hAnsi="Tahoma" w:cs="Tahoma"/>
          <w:sz w:val="28"/>
          <w:szCs w:val="28"/>
        </w:rPr>
        <w:t>)</w:t>
      </w:r>
    </w:p>
    <w:p w:rsidR="00361084" w:rsidRPr="00747BFD" w:rsidRDefault="00361084" w:rsidP="00DB5F89">
      <w:pPr>
        <w:pStyle w:val="BodyText"/>
        <w:numPr>
          <w:ilvl w:val="0"/>
          <w:numId w:val="36"/>
        </w:numPr>
        <w:tabs>
          <w:tab w:val="left" w:pos="1276"/>
          <w:tab w:val="left" w:pos="1560"/>
          <w:tab w:val="left" w:pos="1843"/>
          <w:tab w:val="left" w:pos="3686"/>
          <w:tab w:val="left" w:pos="3979"/>
          <w:tab w:val="left" w:pos="7123"/>
        </w:tabs>
        <w:kinsoku w:val="0"/>
        <w:overflowPunct w:val="0"/>
        <w:spacing w:before="0" w:line="360" w:lineRule="auto"/>
        <w:ind w:left="1843" w:hanging="28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Constricted pupil on initial exam. and later dilated is a sign of lateralization due to supratentonial haematoma .</w:t>
      </w:r>
    </w:p>
    <w:p w:rsidR="0088300C" w:rsidRPr="00747BFD" w:rsidRDefault="0088300C" w:rsidP="00DB5F89">
      <w:pPr>
        <w:pStyle w:val="BodyText"/>
        <w:numPr>
          <w:ilvl w:val="0"/>
          <w:numId w:val="34"/>
        </w:numPr>
        <w:tabs>
          <w:tab w:val="left" w:pos="1560"/>
          <w:tab w:val="left" w:pos="4311"/>
        </w:tabs>
        <w:kinsoku w:val="0"/>
        <w:overflowPunct w:val="0"/>
        <w:spacing w:before="0" w:line="360" w:lineRule="auto"/>
        <w:ind w:hanging="2184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w w:val="95"/>
          <w:sz w:val="28"/>
          <w:szCs w:val="28"/>
        </w:rPr>
        <w:t>Subconj</w:t>
      </w:r>
      <w:r w:rsidRPr="00747BFD">
        <w:rPr>
          <w:rFonts w:ascii="Tahoma" w:hAnsi="Tahoma" w:cs="Tahoma"/>
          <w:spacing w:val="25"/>
          <w:w w:val="95"/>
          <w:sz w:val="28"/>
          <w:szCs w:val="28"/>
        </w:rPr>
        <w:t>u</w:t>
      </w:r>
      <w:r w:rsidRPr="00747BFD">
        <w:rPr>
          <w:rFonts w:ascii="Tahoma" w:hAnsi="Tahoma" w:cs="Tahoma"/>
          <w:w w:val="95"/>
          <w:sz w:val="28"/>
          <w:szCs w:val="28"/>
        </w:rPr>
        <w:t>nctival</w:t>
      </w:r>
      <w:r w:rsidRPr="00747BFD">
        <w:rPr>
          <w:rFonts w:ascii="Tahoma" w:hAnsi="Tahoma" w:cs="Tahoma"/>
          <w:spacing w:val="33"/>
          <w:w w:val="95"/>
          <w:sz w:val="28"/>
          <w:szCs w:val="28"/>
        </w:rPr>
        <w:t xml:space="preserve"> </w:t>
      </w:r>
      <w:r w:rsidR="00747BFD">
        <w:rPr>
          <w:rFonts w:ascii="Tahoma" w:hAnsi="Tahoma" w:cs="Tahoma"/>
          <w:w w:val="95"/>
          <w:sz w:val="28"/>
          <w:szCs w:val="28"/>
        </w:rPr>
        <w:t>hemorrhage</w:t>
      </w:r>
      <w:r w:rsidR="0007484A">
        <w:rPr>
          <w:rFonts w:ascii="Tahoma" w:hAnsi="Tahoma" w:cs="Tahoma"/>
          <w:w w:val="95"/>
          <w:sz w:val="28"/>
          <w:szCs w:val="28"/>
        </w:rPr>
        <w:t xml:space="preserve"> and its D.D </w:t>
      </w:r>
      <w:r w:rsidRPr="00747BFD">
        <w:rPr>
          <w:rFonts w:ascii="Tahoma" w:hAnsi="Tahoma" w:cs="Tahoma"/>
          <w:w w:val="95"/>
          <w:sz w:val="28"/>
          <w:szCs w:val="28"/>
        </w:rPr>
        <w:t>.</w:t>
      </w:r>
    </w:p>
    <w:p w:rsidR="0088300C" w:rsidRPr="00747BFD" w:rsidRDefault="0088300C" w:rsidP="00DB5F89">
      <w:pPr>
        <w:pStyle w:val="BodyText"/>
        <w:numPr>
          <w:ilvl w:val="0"/>
          <w:numId w:val="34"/>
        </w:numPr>
        <w:tabs>
          <w:tab w:val="left" w:pos="1701"/>
        </w:tabs>
        <w:kinsoku w:val="0"/>
        <w:overflowPunct w:val="0"/>
        <w:spacing w:before="0" w:line="360" w:lineRule="auto"/>
        <w:ind w:hanging="2184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sz w:val="28"/>
          <w:szCs w:val="28"/>
        </w:rPr>
        <w:t>Ophthalmoscopy</w:t>
      </w:r>
      <w:r w:rsidRPr="00747BFD">
        <w:rPr>
          <w:rFonts w:ascii="Tahoma" w:hAnsi="Tahoma" w:cs="Tahoma"/>
          <w:spacing w:val="-18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for</w:t>
      </w:r>
      <w:r w:rsidRPr="00747BFD">
        <w:rPr>
          <w:rFonts w:ascii="Tahoma" w:hAnsi="Tahoma" w:cs="Tahoma"/>
          <w:spacing w:val="-33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papilloedema.</w:t>
      </w:r>
    </w:p>
    <w:p w:rsidR="0088300C" w:rsidRPr="00747BFD" w:rsidRDefault="0088300C" w:rsidP="002D0858">
      <w:pPr>
        <w:pStyle w:val="BodyText"/>
        <w:tabs>
          <w:tab w:val="left" w:pos="9062"/>
        </w:tabs>
        <w:kinsoku w:val="0"/>
        <w:overflowPunct w:val="0"/>
        <w:spacing w:before="0" w:line="360" w:lineRule="auto"/>
        <w:ind w:left="1560" w:hanging="426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w w:val="105"/>
          <w:sz w:val="28"/>
          <w:szCs w:val="28"/>
        </w:rPr>
        <w:t>d</w:t>
      </w:r>
      <w:r w:rsidRPr="00747BFD">
        <w:rPr>
          <w:rFonts w:ascii="Tahoma" w:hAnsi="Tahoma" w:cs="Tahoma"/>
          <w:spacing w:val="-33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-</w:t>
      </w:r>
      <w:r w:rsidRPr="00747BFD">
        <w:rPr>
          <w:rFonts w:ascii="Tahoma" w:hAnsi="Tahoma" w:cs="Tahoma"/>
          <w:spacing w:val="-24"/>
          <w:w w:val="105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w w:val="105"/>
          <w:sz w:val="28"/>
          <w:szCs w:val="28"/>
        </w:rPr>
        <w:t>Orifices:</w:t>
      </w:r>
      <w:r w:rsidRPr="00747BFD">
        <w:rPr>
          <w:rFonts w:ascii="Tahoma" w:hAnsi="Tahoma" w:cs="Tahoma"/>
          <w:spacing w:val="-27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Nose,</w:t>
      </w:r>
      <w:r w:rsidRPr="00747BFD">
        <w:rPr>
          <w:rFonts w:ascii="Tahoma" w:hAnsi="Tahoma" w:cs="Tahoma"/>
          <w:spacing w:val="-27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ear</w:t>
      </w:r>
      <w:r w:rsidRPr="00747BFD">
        <w:rPr>
          <w:rFonts w:ascii="Tahoma" w:hAnsi="Tahoma" w:cs="Tahoma"/>
          <w:spacing w:val="-37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95"/>
          <w:sz w:val="28"/>
          <w:szCs w:val="28"/>
        </w:rPr>
        <w:t>&amp;</w:t>
      </w:r>
      <w:r w:rsidRPr="00747BFD">
        <w:rPr>
          <w:rFonts w:ascii="Tahoma" w:hAnsi="Tahoma" w:cs="Tahoma"/>
          <w:spacing w:val="-24"/>
          <w:w w:val="9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mouth</w:t>
      </w:r>
      <w:r w:rsidRPr="00747BFD">
        <w:rPr>
          <w:rFonts w:ascii="Tahoma" w:hAnsi="Tahoma" w:cs="Tahoma"/>
          <w:spacing w:val="-23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for</w:t>
      </w:r>
      <w:r w:rsidRPr="00747BFD">
        <w:rPr>
          <w:rFonts w:ascii="Tahoma" w:hAnsi="Tahoma" w:cs="Tahoma"/>
          <w:spacing w:val="-38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escape</w:t>
      </w:r>
      <w:r w:rsidRPr="00747BFD">
        <w:rPr>
          <w:rFonts w:ascii="Tahoma" w:hAnsi="Tahoma" w:cs="Tahoma"/>
          <w:spacing w:val="-28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of</w:t>
      </w:r>
      <w:r w:rsidRPr="00747BFD">
        <w:rPr>
          <w:rFonts w:ascii="Tahoma" w:hAnsi="Tahoma" w:cs="Tahoma"/>
          <w:spacing w:val="-30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spacing w:val="-3"/>
          <w:w w:val="105"/>
          <w:sz w:val="28"/>
          <w:szCs w:val="28"/>
        </w:rPr>
        <w:t>b</w:t>
      </w:r>
      <w:r w:rsidRPr="00747BFD">
        <w:rPr>
          <w:rFonts w:ascii="Tahoma" w:hAnsi="Tahoma" w:cs="Tahoma"/>
          <w:spacing w:val="-4"/>
          <w:w w:val="105"/>
          <w:sz w:val="28"/>
          <w:szCs w:val="28"/>
        </w:rPr>
        <w:t>lood</w:t>
      </w:r>
      <w:r w:rsidR="00EC6999">
        <w:rPr>
          <w:rFonts w:ascii="Tahoma" w:hAnsi="Tahoma" w:cs="Tahoma"/>
          <w:spacing w:val="-4"/>
          <w:w w:val="105"/>
          <w:sz w:val="28"/>
          <w:szCs w:val="28"/>
        </w:rPr>
        <w:t xml:space="preserve"> &amp; CSF</w:t>
      </w:r>
      <w:r w:rsidRPr="00747BFD">
        <w:rPr>
          <w:rFonts w:ascii="Tahoma" w:hAnsi="Tahoma" w:cs="Tahoma"/>
          <w:spacing w:val="-31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in</w:t>
      </w:r>
      <w:r w:rsidRPr="00747BFD">
        <w:rPr>
          <w:rFonts w:ascii="Tahoma" w:hAnsi="Tahoma" w:cs="Tahoma"/>
          <w:spacing w:val="-29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case of</w:t>
      </w:r>
      <w:r w:rsidRPr="00747BFD">
        <w:rPr>
          <w:rFonts w:ascii="Tahoma" w:hAnsi="Tahoma" w:cs="Tahoma"/>
          <w:spacing w:val="-2"/>
          <w:w w:val="105"/>
          <w:sz w:val="28"/>
          <w:szCs w:val="28"/>
        </w:rPr>
        <w:t xml:space="preserve"> </w:t>
      </w:r>
      <w:r w:rsidRPr="00747BFD">
        <w:rPr>
          <w:rFonts w:ascii="Tahoma" w:hAnsi="Tahoma" w:cs="Tahoma"/>
          <w:w w:val="105"/>
          <w:sz w:val="28"/>
          <w:szCs w:val="28"/>
        </w:rPr>
        <w:t>fracture</w:t>
      </w:r>
      <w:r w:rsidRPr="00747BFD">
        <w:rPr>
          <w:rFonts w:ascii="Tahoma" w:hAnsi="Tahoma" w:cs="Tahoma"/>
          <w:spacing w:val="-7"/>
          <w:w w:val="105"/>
          <w:sz w:val="28"/>
          <w:szCs w:val="28"/>
        </w:rPr>
        <w:t xml:space="preserve"> </w:t>
      </w:r>
      <w:r w:rsidR="00EC6999">
        <w:rPr>
          <w:rFonts w:ascii="Tahoma" w:hAnsi="Tahoma" w:cs="Tahoma"/>
          <w:w w:val="105"/>
          <w:sz w:val="28"/>
          <w:szCs w:val="28"/>
        </w:rPr>
        <w:t>ba</w:t>
      </w:r>
      <w:r w:rsidRPr="00747BFD">
        <w:rPr>
          <w:rFonts w:ascii="Tahoma" w:hAnsi="Tahoma" w:cs="Tahoma"/>
          <w:w w:val="105"/>
          <w:sz w:val="28"/>
          <w:szCs w:val="28"/>
        </w:rPr>
        <w:t>se.</w:t>
      </w:r>
    </w:p>
    <w:p w:rsidR="0088300C" w:rsidRPr="00747BFD" w:rsidRDefault="0088300C" w:rsidP="002D0858">
      <w:pPr>
        <w:pStyle w:val="BodyText"/>
        <w:kinsoku w:val="0"/>
        <w:overflowPunct w:val="0"/>
        <w:spacing w:before="0" w:line="360" w:lineRule="auto"/>
        <w:ind w:left="1560" w:hanging="426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sz w:val="28"/>
          <w:szCs w:val="28"/>
        </w:rPr>
        <w:t>e</w:t>
      </w:r>
      <w:r w:rsidRPr="00747BFD">
        <w:rPr>
          <w:rFonts w:ascii="Tahoma" w:hAnsi="Tahoma" w:cs="Tahoma"/>
          <w:spacing w:val="-11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-</w:t>
      </w:r>
      <w:r w:rsidRPr="00747BFD">
        <w:rPr>
          <w:rFonts w:ascii="Tahoma" w:hAnsi="Tahoma" w:cs="Tahoma"/>
          <w:spacing w:val="62"/>
          <w:sz w:val="28"/>
          <w:szCs w:val="28"/>
        </w:rPr>
        <w:t xml:space="preserve"> </w:t>
      </w:r>
      <w:r w:rsidRPr="00A87295">
        <w:rPr>
          <w:rFonts w:ascii="Tahoma" w:hAnsi="Tahoma" w:cs="Tahoma"/>
          <w:b/>
          <w:bCs/>
          <w:spacing w:val="-5"/>
          <w:sz w:val="28"/>
          <w:szCs w:val="28"/>
        </w:rPr>
        <w:t>P</w:t>
      </w:r>
      <w:r w:rsidRPr="00A87295">
        <w:rPr>
          <w:rFonts w:ascii="Tahoma" w:hAnsi="Tahoma" w:cs="Tahoma"/>
          <w:b/>
          <w:bCs/>
          <w:spacing w:val="-32"/>
          <w:sz w:val="28"/>
          <w:szCs w:val="28"/>
        </w:rPr>
        <w:t>o</w:t>
      </w:r>
      <w:r w:rsidRPr="00A87295">
        <w:rPr>
          <w:rFonts w:ascii="Tahoma" w:hAnsi="Tahoma" w:cs="Tahoma"/>
          <w:b/>
          <w:bCs/>
          <w:sz w:val="28"/>
          <w:szCs w:val="28"/>
        </w:rPr>
        <w:t>sture:</w:t>
      </w:r>
      <w:r w:rsidRPr="00747BFD">
        <w:rPr>
          <w:rFonts w:ascii="Tahoma" w:hAnsi="Tahoma" w:cs="Tahoma"/>
          <w:spacing w:val="24"/>
          <w:sz w:val="28"/>
          <w:szCs w:val="28"/>
        </w:rPr>
        <w:t xml:space="preserve"> </w:t>
      </w:r>
      <w:r w:rsidRPr="00747BFD">
        <w:rPr>
          <w:rFonts w:ascii="Tahoma" w:hAnsi="Tahoma" w:cs="Tahoma"/>
          <w:spacing w:val="-14"/>
          <w:sz w:val="28"/>
          <w:szCs w:val="28"/>
        </w:rPr>
        <w:t>F</w:t>
      </w:r>
      <w:r w:rsidRPr="00747BFD">
        <w:rPr>
          <w:rFonts w:ascii="Tahoma" w:hAnsi="Tahoma" w:cs="Tahoma"/>
          <w:sz w:val="28"/>
          <w:szCs w:val="28"/>
        </w:rPr>
        <w:t>or</w:t>
      </w:r>
      <w:r w:rsidRPr="00747BFD">
        <w:rPr>
          <w:rFonts w:ascii="Tahoma" w:hAnsi="Tahoma" w:cs="Tahoma"/>
          <w:spacing w:val="-1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neck</w:t>
      </w:r>
      <w:r w:rsidRPr="00747BFD">
        <w:rPr>
          <w:rFonts w:ascii="Tahoma" w:hAnsi="Tahoma" w:cs="Tahoma"/>
          <w:spacing w:val="12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rigidity</w:t>
      </w:r>
      <w:r w:rsidRPr="00747BFD">
        <w:rPr>
          <w:rFonts w:ascii="Tahoma" w:hAnsi="Tahoma" w:cs="Tahoma"/>
          <w:spacing w:val="25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&amp;</w:t>
      </w:r>
      <w:r w:rsidRPr="00747BFD">
        <w:rPr>
          <w:rFonts w:ascii="Tahoma" w:hAnsi="Tahoma" w:cs="Tahoma"/>
          <w:spacing w:val="-8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head</w:t>
      </w:r>
      <w:r w:rsidRPr="00747BFD">
        <w:rPr>
          <w:rFonts w:ascii="Tahoma" w:hAnsi="Tahoma" w:cs="Tahoma"/>
          <w:spacing w:val="12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retraction</w:t>
      </w:r>
      <w:r w:rsidRPr="00747BFD">
        <w:rPr>
          <w:rFonts w:ascii="Tahoma" w:hAnsi="Tahoma" w:cs="Tahoma"/>
          <w:spacing w:val="36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in</w:t>
      </w:r>
      <w:r w:rsidRPr="00747BFD">
        <w:rPr>
          <w:rFonts w:ascii="Tahoma" w:hAnsi="Tahoma" w:cs="Tahoma"/>
          <w:spacing w:val="-8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 xml:space="preserve">fracture </w:t>
      </w:r>
      <w:r w:rsidRPr="00747BFD">
        <w:rPr>
          <w:rFonts w:ascii="Tahoma" w:hAnsi="Tahoma" w:cs="Tahoma"/>
          <w:spacing w:val="10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post</w:t>
      </w:r>
      <w:r w:rsidR="00A87295">
        <w:rPr>
          <w:rFonts w:ascii="Tahoma" w:hAnsi="Tahoma" w:cs="Tahoma"/>
          <w:sz w:val="28"/>
          <w:szCs w:val="28"/>
        </w:rPr>
        <w:t>erior</w:t>
      </w:r>
      <w:r w:rsidRPr="00747BFD">
        <w:rPr>
          <w:rFonts w:ascii="Tahoma" w:hAnsi="Tahoma" w:cs="Tahoma"/>
          <w:spacing w:val="9"/>
          <w:sz w:val="28"/>
          <w:szCs w:val="28"/>
        </w:rPr>
        <w:t xml:space="preserve"> </w:t>
      </w:r>
      <w:r w:rsidR="00A87295">
        <w:rPr>
          <w:rFonts w:ascii="Tahoma" w:hAnsi="Tahoma" w:cs="Tahoma"/>
          <w:sz w:val="28"/>
          <w:szCs w:val="28"/>
        </w:rPr>
        <w:t>c</w:t>
      </w:r>
      <w:r w:rsidRPr="00747BFD">
        <w:rPr>
          <w:rFonts w:ascii="Tahoma" w:hAnsi="Tahoma" w:cs="Tahoma"/>
          <w:sz w:val="28"/>
          <w:szCs w:val="28"/>
        </w:rPr>
        <w:t>ranial</w:t>
      </w:r>
      <w:r w:rsidRPr="00747BFD">
        <w:rPr>
          <w:rFonts w:ascii="Tahoma" w:hAnsi="Tahoma" w:cs="Tahoma"/>
          <w:spacing w:val="6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fossa.</w:t>
      </w:r>
    </w:p>
    <w:p w:rsidR="0088300C" w:rsidRPr="00747BFD" w:rsidRDefault="00EC6999" w:rsidP="002D0858">
      <w:pPr>
        <w:pStyle w:val="BodyText"/>
        <w:tabs>
          <w:tab w:val="left" w:pos="2640"/>
        </w:tabs>
        <w:kinsoku w:val="0"/>
        <w:overflowPunct w:val="0"/>
        <w:spacing w:before="0" w:line="360" w:lineRule="auto"/>
        <w:ind w:left="2640" w:hanging="2214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w w:val="105"/>
          <w:sz w:val="28"/>
          <w:szCs w:val="28"/>
        </w:rPr>
        <w:t>4.</w:t>
      </w:r>
      <w:r w:rsidR="00A87295">
        <w:rPr>
          <w:rFonts w:ascii="Tahoma" w:hAnsi="Tahoma" w:cs="Tahoma"/>
          <w:w w:val="105"/>
          <w:sz w:val="28"/>
          <w:szCs w:val="28"/>
        </w:rPr>
        <w:t xml:space="preserve"> </w:t>
      </w:r>
      <w:r w:rsidR="0088300C" w:rsidRPr="00A87295">
        <w:rPr>
          <w:rFonts w:ascii="Tahoma" w:hAnsi="Tahoma" w:cs="Tahoma"/>
          <w:b/>
          <w:bCs/>
          <w:w w:val="105"/>
          <w:sz w:val="28"/>
          <w:szCs w:val="28"/>
        </w:rPr>
        <w:t>Comp</w:t>
      </w:r>
      <w:r w:rsidR="00747BFD" w:rsidRPr="00A87295">
        <w:rPr>
          <w:rFonts w:ascii="Tahoma" w:hAnsi="Tahoma" w:cs="Tahoma"/>
          <w:b/>
          <w:bCs/>
          <w:w w:val="105"/>
          <w:sz w:val="28"/>
          <w:szCs w:val="28"/>
        </w:rPr>
        <w:t>le</w:t>
      </w:r>
      <w:r w:rsidR="0088300C" w:rsidRPr="00A87295">
        <w:rPr>
          <w:rFonts w:ascii="Tahoma" w:hAnsi="Tahoma" w:cs="Tahoma"/>
          <w:b/>
          <w:bCs/>
          <w:spacing w:val="-25"/>
          <w:w w:val="105"/>
          <w:sz w:val="28"/>
          <w:szCs w:val="28"/>
        </w:rPr>
        <w:t>t</w:t>
      </w:r>
      <w:r w:rsidR="00747BFD" w:rsidRPr="00A87295">
        <w:rPr>
          <w:rFonts w:ascii="Tahoma" w:hAnsi="Tahoma" w:cs="Tahoma"/>
          <w:b/>
          <w:bCs/>
          <w:spacing w:val="-25"/>
          <w:w w:val="105"/>
          <w:sz w:val="28"/>
          <w:szCs w:val="28"/>
        </w:rPr>
        <w:t>e</w:t>
      </w:r>
      <w:r w:rsidR="0088300C" w:rsidRPr="00A87295">
        <w:rPr>
          <w:rFonts w:ascii="Tahoma" w:hAnsi="Tahoma" w:cs="Tahoma"/>
          <w:b/>
          <w:bCs/>
          <w:spacing w:val="-15"/>
          <w:w w:val="105"/>
          <w:sz w:val="28"/>
          <w:szCs w:val="28"/>
        </w:rPr>
        <w:t xml:space="preserve"> </w:t>
      </w:r>
      <w:r w:rsidR="0088300C" w:rsidRPr="00A87295">
        <w:rPr>
          <w:rFonts w:ascii="Tahoma" w:hAnsi="Tahoma" w:cs="Tahoma"/>
          <w:b/>
          <w:bCs/>
          <w:w w:val="105"/>
          <w:sz w:val="28"/>
          <w:szCs w:val="28"/>
        </w:rPr>
        <w:t>neurological</w:t>
      </w:r>
      <w:r w:rsidR="0088300C" w:rsidRPr="00A87295">
        <w:rPr>
          <w:rFonts w:ascii="Tahoma" w:hAnsi="Tahoma" w:cs="Tahoma"/>
          <w:b/>
          <w:bCs/>
          <w:spacing w:val="-5"/>
          <w:w w:val="105"/>
          <w:sz w:val="28"/>
          <w:szCs w:val="28"/>
        </w:rPr>
        <w:t xml:space="preserve"> </w:t>
      </w:r>
      <w:r w:rsidR="0088300C" w:rsidRPr="00A87295">
        <w:rPr>
          <w:rFonts w:ascii="Tahoma" w:hAnsi="Tahoma" w:cs="Tahoma"/>
          <w:b/>
          <w:bCs/>
          <w:w w:val="105"/>
          <w:sz w:val="28"/>
          <w:szCs w:val="28"/>
        </w:rPr>
        <w:t>examinat</w:t>
      </w:r>
      <w:r w:rsidR="0088300C" w:rsidRPr="00A87295">
        <w:rPr>
          <w:rFonts w:ascii="Tahoma" w:hAnsi="Tahoma" w:cs="Tahoma"/>
          <w:b/>
          <w:bCs/>
          <w:spacing w:val="-5"/>
          <w:w w:val="105"/>
          <w:sz w:val="28"/>
          <w:szCs w:val="28"/>
        </w:rPr>
        <w:t>i</w:t>
      </w:r>
      <w:r w:rsidR="0088300C" w:rsidRPr="00A87295">
        <w:rPr>
          <w:rFonts w:ascii="Tahoma" w:hAnsi="Tahoma" w:cs="Tahoma"/>
          <w:b/>
          <w:bCs/>
          <w:w w:val="105"/>
          <w:sz w:val="28"/>
          <w:szCs w:val="28"/>
        </w:rPr>
        <w:t>on</w:t>
      </w:r>
      <w:r w:rsidR="0088300C" w:rsidRPr="00747BFD">
        <w:rPr>
          <w:rFonts w:ascii="Tahoma" w:hAnsi="Tahoma" w:cs="Tahoma"/>
          <w:w w:val="105"/>
          <w:sz w:val="28"/>
          <w:szCs w:val="28"/>
        </w:rPr>
        <w:t>:</w:t>
      </w:r>
    </w:p>
    <w:p w:rsidR="0088300C" w:rsidRPr="00747BFD" w:rsidRDefault="0088300C" w:rsidP="002D0858">
      <w:pPr>
        <w:pStyle w:val="BodyText"/>
        <w:kinsoku w:val="0"/>
        <w:overflowPunct w:val="0"/>
        <w:spacing w:before="0" w:line="360" w:lineRule="auto"/>
        <w:ind w:left="1560" w:hanging="426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sz w:val="28"/>
          <w:szCs w:val="28"/>
        </w:rPr>
        <w:t>a</w:t>
      </w:r>
      <w:r w:rsidRPr="00747BFD">
        <w:rPr>
          <w:rFonts w:ascii="Tahoma" w:hAnsi="Tahoma" w:cs="Tahoma"/>
          <w:spacing w:val="-25"/>
          <w:sz w:val="28"/>
          <w:szCs w:val="28"/>
        </w:rPr>
        <w:t xml:space="preserve"> </w:t>
      </w:r>
      <w:r w:rsidR="00EC6999">
        <w:rPr>
          <w:rFonts w:ascii="Tahoma" w:hAnsi="Tahoma" w:cs="Tahoma"/>
          <w:sz w:val="28"/>
          <w:szCs w:val="28"/>
        </w:rPr>
        <w:t>–</w:t>
      </w:r>
      <w:r w:rsidRPr="00747BFD">
        <w:rPr>
          <w:rFonts w:ascii="Tahoma" w:hAnsi="Tahoma" w:cs="Tahoma"/>
          <w:spacing w:val="44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Cra</w:t>
      </w:r>
      <w:r w:rsidRPr="00747BFD">
        <w:rPr>
          <w:rFonts w:ascii="Tahoma" w:hAnsi="Tahoma" w:cs="Tahoma"/>
          <w:spacing w:val="-23"/>
          <w:sz w:val="28"/>
          <w:szCs w:val="28"/>
        </w:rPr>
        <w:t>n</w:t>
      </w:r>
      <w:r w:rsidRPr="00747BFD">
        <w:rPr>
          <w:rFonts w:ascii="Tahoma" w:hAnsi="Tahoma" w:cs="Tahoma"/>
          <w:sz w:val="28"/>
          <w:szCs w:val="28"/>
        </w:rPr>
        <w:t>ia</w:t>
      </w:r>
      <w:r w:rsidRPr="00747BFD">
        <w:rPr>
          <w:rFonts w:ascii="Tahoma" w:hAnsi="Tahoma" w:cs="Tahoma"/>
          <w:spacing w:val="21"/>
          <w:sz w:val="28"/>
          <w:szCs w:val="28"/>
        </w:rPr>
        <w:t>l</w:t>
      </w:r>
      <w:r w:rsidR="00EC6999">
        <w:rPr>
          <w:rFonts w:ascii="Tahoma" w:hAnsi="Tahoma" w:cs="Tahoma"/>
          <w:spacing w:val="21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nerves</w:t>
      </w:r>
      <w:r w:rsidRPr="00747BFD">
        <w:rPr>
          <w:rFonts w:ascii="Tahoma" w:hAnsi="Tahoma" w:cs="Tahoma"/>
          <w:spacing w:val="-44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(in</w:t>
      </w:r>
      <w:r w:rsidRPr="00747BFD">
        <w:rPr>
          <w:rFonts w:ascii="Tahoma" w:hAnsi="Tahoma" w:cs="Tahoma"/>
          <w:spacing w:val="-17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fracture</w:t>
      </w:r>
      <w:r w:rsidRPr="00747BFD">
        <w:rPr>
          <w:rFonts w:ascii="Tahoma" w:hAnsi="Tahoma" w:cs="Tahoma"/>
          <w:spacing w:val="-17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base</w:t>
      </w:r>
      <w:r w:rsidR="00A87295">
        <w:rPr>
          <w:rFonts w:ascii="Tahoma" w:hAnsi="Tahoma" w:cs="Tahoma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).</w:t>
      </w:r>
      <w:r w:rsidR="00EC6999">
        <w:rPr>
          <w:rFonts w:ascii="Tahoma" w:hAnsi="Tahoma" w:cs="Tahoma"/>
          <w:sz w:val="28"/>
          <w:szCs w:val="28"/>
        </w:rPr>
        <w:t xml:space="preserve"> </w:t>
      </w:r>
    </w:p>
    <w:p w:rsidR="0088300C" w:rsidRDefault="0088300C" w:rsidP="002D0858">
      <w:pPr>
        <w:pStyle w:val="BodyText"/>
        <w:kinsoku w:val="0"/>
        <w:overflowPunct w:val="0"/>
        <w:spacing w:before="0" w:line="360" w:lineRule="auto"/>
        <w:ind w:left="1560" w:right="843" w:hanging="426"/>
        <w:rPr>
          <w:rFonts w:ascii="Tahoma" w:hAnsi="Tahoma" w:cs="Tahoma"/>
          <w:sz w:val="28"/>
          <w:szCs w:val="28"/>
        </w:rPr>
      </w:pPr>
      <w:r w:rsidRPr="00747BFD">
        <w:rPr>
          <w:rFonts w:ascii="Tahoma" w:hAnsi="Tahoma" w:cs="Tahoma"/>
          <w:sz w:val="28"/>
          <w:szCs w:val="28"/>
        </w:rPr>
        <w:t>b</w:t>
      </w:r>
      <w:r w:rsidRPr="00747BFD">
        <w:rPr>
          <w:rFonts w:ascii="Tahoma" w:hAnsi="Tahoma" w:cs="Tahoma"/>
          <w:spacing w:val="4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 xml:space="preserve">- </w:t>
      </w:r>
      <w:r w:rsidRPr="00EC6999">
        <w:rPr>
          <w:rFonts w:ascii="Tahoma" w:hAnsi="Tahoma" w:cs="Tahoma"/>
          <w:spacing w:val="-44"/>
          <w:w w:val="130"/>
          <w:sz w:val="24"/>
          <w:szCs w:val="24"/>
        </w:rPr>
        <w:t>E</w:t>
      </w:r>
      <w:r w:rsidRPr="00EC6999">
        <w:rPr>
          <w:rFonts w:ascii="Tahoma" w:hAnsi="Tahoma" w:cs="Tahoma"/>
          <w:w w:val="130"/>
          <w:sz w:val="24"/>
          <w:szCs w:val="24"/>
        </w:rPr>
        <w:t>xamine</w:t>
      </w:r>
      <w:r w:rsidRPr="00747BFD">
        <w:rPr>
          <w:rFonts w:ascii="Tahoma" w:hAnsi="Tahoma" w:cs="Tahoma"/>
          <w:spacing w:val="-4"/>
          <w:w w:val="130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the</w:t>
      </w:r>
      <w:r w:rsidRPr="00747BFD">
        <w:rPr>
          <w:rFonts w:ascii="Tahoma" w:hAnsi="Tahoma" w:cs="Tahoma"/>
          <w:spacing w:val="-4"/>
          <w:sz w:val="28"/>
          <w:szCs w:val="28"/>
        </w:rPr>
        <w:t xml:space="preserve"> </w:t>
      </w:r>
      <w:r w:rsidRPr="00747BFD">
        <w:rPr>
          <w:rFonts w:ascii="Tahoma" w:hAnsi="Tahoma" w:cs="Tahoma"/>
          <w:spacing w:val="-55"/>
          <w:sz w:val="28"/>
          <w:szCs w:val="28"/>
        </w:rPr>
        <w:t>l</w:t>
      </w:r>
      <w:r w:rsidR="00EC6999" w:rsidRPr="00EC6999">
        <w:rPr>
          <w:rFonts w:ascii="Tahoma" w:hAnsi="Tahoma" w:cs="Tahoma"/>
          <w:sz w:val="28"/>
          <w:szCs w:val="28"/>
        </w:rPr>
        <w:t xml:space="preserve"> </w:t>
      </w:r>
      <w:r w:rsidR="00EC6999">
        <w:rPr>
          <w:rFonts w:ascii="Tahoma" w:hAnsi="Tahoma" w:cs="Tahoma"/>
          <w:sz w:val="28"/>
          <w:szCs w:val="28"/>
        </w:rPr>
        <w:t>limb</w:t>
      </w:r>
      <w:r w:rsidR="00EC6999" w:rsidRPr="00747BFD">
        <w:rPr>
          <w:rFonts w:ascii="Tahoma" w:hAnsi="Tahoma" w:cs="Tahoma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for</w:t>
      </w:r>
      <w:r w:rsidRPr="00747BFD">
        <w:rPr>
          <w:rFonts w:ascii="Tahoma" w:hAnsi="Tahoma" w:cs="Tahoma"/>
          <w:spacing w:val="2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muscle</w:t>
      </w:r>
      <w:r w:rsidRPr="00747BFD">
        <w:rPr>
          <w:rFonts w:ascii="Tahoma" w:hAnsi="Tahoma" w:cs="Tahoma"/>
          <w:spacing w:val="20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power,</w:t>
      </w:r>
      <w:r w:rsidRPr="00747BFD">
        <w:rPr>
          <w:rFonts w:ascii="Tahoma" w:hAnsi="Tahoma" w:cs="Tahoma"/>
          <w:spacing w:val="19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reflexes</w:t>
      </w:r>
      <w:r w:rsidRPr="00747BFD">
        <w:rPr>
          <w:rFonts w:ascii="Tahoma" w:hAnsi="Tahoma" w:cs="Tahoma"/>
          <w:spacing w:val="19"/>
          <w:sz w:val="28"/>
          <w:szCs w:val="28"/>
        </w:rPr>
        <w:t xml:space="preserve"> </w:t>
      </w:r>
      <w:r w:rsidR="00EC6999">
        <w:rPr>
          <w:rFonts w:ascii="Tahoma" w:hAnsi="Tahoma" w:cs="Tahoma"/>
          <w:spacing w:val="19"/>
          <w:sz w:val="28"/>
          <w:szCs w:val="28"/>
        </w:rPr>
        <w:t>e</w:t>
      </w:r>
      <w:r w:rsidRPr="00747BFD">
        <w:rPr>
          <w:rFonts w:ascii="Tahoma" w:hAnsi="Tahoma" w:cs="Tahoma"/>
          <w:sz w:val="28"/>
          <w:szCs w:val="28"/>
        </w:rPr>
        <w:t>specially</w:t>
      </w:r>
      <w:r w:rsidRPr="00747BFD">
        <w:rPr>
          <w:rFonts w:ascii="Tahoma" w:hAnsi="Tahoma" w:cs="Tahoma"/>
          <w:spacing w:val="24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Babniski's</w:t>
      </w:r>
      <w:r w:rsidRPr="00747BFD">
        <w:rPr>
          <w:rFonts w:ascii="Tahoma" w:hAnsi="Tahoma" w:cs="Tahoma"/>
          <w:spacing w:val="31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as</w:t>
      </w:r>
      <w:r w:rsidRPr="00747BFD">
        <w:rPr>
          <w:rFonts w:ascii="Tahoma" w:hAnsi="Tahoma" w:cs="Tahoma"/>
          <w:spacing w:val="-1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a</w:t>
      </w:r>
      <w:r w:rsidRPr="00747BFD">
        <w:rPr>
          <w:rFonts w:ascii="Tahoma" w:hAnsi="Tahoma" w:cs="Tahoma"/>
          <w:spacing w:val="19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sign</w:t>
      </w:r>
      <w:r w:rsidRPr="00747BFD">
        <w:rPr>
          <w:rFonts w:ascii="Tahoma" w:hAnsi="Tahoma" w:cs="Tahoma"/>
          <w:w w:val="97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of</w:t>
      </w:r>
      <w:r w:rsidRPr="00747BFD">
        <w:rPr>
          <w:rFonts w:ascii="Tahoma" w:hAnsi="Tahoma" w:cs="Tahoma"/>
          <w:spacing w:val="-14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lateralization</w:t>
      </w:r>
      <w:r w:rsidRPr="00747BFD">
        <w:rPr>
          <w:rFonts w:ascii="Tahoma" w:hAnsi="Tahoma" w:cs="Tahoma"/>
          <w:spacing w:val="-15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and</w:t>
      </w:r>
      <w:r w:rsidRPr="00747BFD">
        <w:rPr>
          <w:rFonts w:ascii="Tahoma" w:hAnsi="Tahoma" w:cs="Tahoma"/>
          <w:spacing w:val="-25"/>
          <w:sz w:val="28"/>
          <w:szCs w:val="28"/>
        </w:rPr>
        <w:t xml:space="preserve"> </w:t>
      </w:r>
      <w:r w:rsidRPr="00747BFD">
        <w:rPr>
          <w:rFonts w:ascii="Tahoma" w:hAnsi="Tahoma" w:cs="Tahoma"/>
          <w:sz w:val="28"/>
          <w:szCs w:val="28"/>
        </w:rPr>
        <w:t>sensations.</w:t>
      </w:r>
    </w:p>
    <w:p w:rsidR="00C914DC" w:rsidRPr="00747BFD" w:rsidRDefault="00C914DC" w:rsidP="00DB5F89">
      <w:pPr>
        <w:pStyle w:val="BodyText"/>
        <w:numPr>
          <w:ilvl w:val="0"/>
          <w:numId w:val="37"/>
        </w:numPr>
        <w:kinsoku w:val="0"/>
        <w:overflowPunct w:val="0"/>
        <w:spacing w:before="0" w:line="360" w:lineRule="auto"/>
        <w:ind w:right="843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z w:val="28"/>
          <w:szCs w:val="28"/>
        </w:rPr>
        <w:t>Hemiplegia immediately after trauma indicates primary cerebral damage .</w:t>
      </w:r>
    </w:p>
    <w:p w:rsidR="0088300C" w:rsidRDefault="008A487F" w:rsidP="002D0858">
      <w:pPr>
        <w:pStyle w:val="BodyText"/>
        <w:tabs>
          <w:tab w:val="left" w:pos="709"/>
          <w:tab w:val="left" w:pos="851"/>
          <w:tab w:val="left" w:pos="993"/>
          <w:tab w:val="left" w:pos="2241"/>
        </w:tabs>
        <w:kinsoku w:val="0"/>
        <w:overflowPunct w:val="0"/>
        <w:spacing w:before="0" w:line="360" w:lineRule="auto"/>
        <w:ind w:left="709" w:hanging="283"/>
        <w:jc w:val="both"/>
        <w:rPr>
          <w:rFonts w:ascii="Tahoma" w:hAnsi="Tahoma" w:cs="Tahoma"/>
          <w:spacing w:val="-18"/>
          <w:w w:val="105"/>
          <w:sz w:val="28"/>
          <w:szCs w:val="28"/>
        </w:rPr>
      </w:pPr>
      <w:r>
        <w:rPr>
          <w:rFonts w:ascii="Tahoma" w:hAnsi="Tahoma" w:cs="Tahoma"/>
          <w:spacing w:val="-18"/>
          <w:w w:val="105"/>
          <w:sz w:val="28"/>
          <w:szCs w:val="28"/>
        </w:rPr>
        <w:t>5</w:t>
      </w:r>
      <w:r w:rsidR="00A87295">
        <w:rPr>
          <w:rFonts w:ascii="Tahoma" w:hAnsi="Tahoma" w:cs="Tahoma"/>
          <w:spacing w:val="-18"/>
          <w:w w:val="105"/>
          <w:sz w:val="28"/>
          <w:szCs w:val="28"/>
        </w:rPr>
        <w:t xml:space="preserve">. Careful examination for manifestations of </w:t>
      </w:r>
      <w:r w:rsidR="00A87295" w:rsidRPr="002D0858">
        <w:rPr>
          <w:rFonts w:ascii="Tahoma" w:hAnsi="Tahoma" w:cs="Tahoma"/>
          <w:b/>
          <w:bCs/>
          <w:spacing w:val="-18"/>
          <w:w w:val="105"/>
          <w:sz w:val="28"/>
          <w:szCs w:val="28"/>
        </w:rPr>
        <w:t>brain injury</w:t>
      </w:r>
      <w:r w:rsidR="00A87295">
        <w:rPr>
          <w:rFonts w:ascii="Tahoma" w:hAnsi="Tahoma" w:cs="Tahoma"/>
          <w:spacing w:val="-18"/>
          <w:w w:val="105"/>
          <w:sz w:val="28"/>
          <w:szCs w:val="28"/>
        </w:rPr>
        <w:t xml:space="preserve"> </w:t>
      </w:r>
      <w:r w:rsidR="001A4777">
        <w:rPr>
          <w:rFonts w:ascii="Tahoma" w:hAnsi="Tahoma" w:cs="Tahoma"/>
          <w:spacing w:val="-18"/>
          <w:w w:val="105"/>
          <w:sz w:val="28"/>
          <w:szCs w:val="28"/>
        </w:rPr>
        <w:t>.</w:t>
      </w:r>
    </w:p>
    <w:p w:rsidR="00C914DC" w:rsidRDefault="001A4777" w:rsidP="002D0858">
      <w:pPr>
        <w:pStyle w:val="BodyText"/>
        <w:tabs>
          <w:tab w:val="left" w:pos="567"/>
          <w:tab w:val="left" w:pos="709"/>
          <w:tab w:val="left" w:pos="851"/>
          <w:tab w:val="left" w:pos="993"/>
          <w:tab w:val="left" w:pos="2241"/>
        </w:tabs>
        <w:kinsoku w:val="0"/>
        <w:overflowPunct w:val="0"/>
        <w:spacing w:before="0" w:line="360" w:lineRule="auto"/>
        <w:ind w:left="851" w:hanging="425"/>
        <w:jc w:val="both"/>
        <w:rPr>
          <w:rFonts w:ascii="Tahoma" w:hAnsi="Tahoma" w:cs="Tahoma"/>
          <w:spacing w:val="-18"/>
          <w:w w:val="105"/>
          <w:sz w:val="28"/>
          <w:szCs w:val="28"/>
        </w:rPr>
      </w:pPr>
      <w:r>
        <w:rPr>
          <w:rFonts w:ascii="Tahoma" w:hAnsi="Tahoma" w:cs="Tahoma"/>
          <w:spacing w:val="-18"/>
          <w:w w:val="105"/>
          <w:sz w:val="28"/>
          <w:szCs w:val="28"/>
        </w:rPr>
        <w:t xml:space="preserve">6. Complete </w:t>
      </w:r>
      <w:r w:rsidRPr="002D0858">
        <w:rPr>
          <w:rFonts w:ascii="Tahoma" w:hAnsi="Tahoma" w:cs="Tahoma"/>
          <w:b/>
          <w:bCs/>
          <w:spacing w:val="-18"/>
          <w:w w:val="105"/>
          <w:sz w:val="28"/>
          <w:szCs w:val="28"/>
        </w:rPr>
        <w:t>chest</w:t>
      </w:r>
      <w:r w:rsidR="00C914DC" w:rsidRPr="002D0858">
        <w:rPr>
          <w:rFonts w:ascii="Tahoma" w:hAnsi="Tahoma" w:cs="Tahoma"/>
          <w:b/>
          <w:bCs/>
          <w:spacing w:val="-18"/>
          <w:w w:val="105"/>
          <w:sz w:val="28"/>
          <w:szCs w:val="28"/>
        </w:rPr>
        <w:t xml:space="preserve"> </w:t>
      </w:r>
      <w:r w:rsidR="00C914DC">
        <w:rPr>
          <w:rFonts w:ascii="Tahoma" w:hAnsi="Tahoma" w:cs="Tahoma"/>
          <w:spacing w:val="-18"/>
          <w:w w:val="105"/>
          <w:sz w:val="28"/>
          <w:szCs w:val="28"/>
        </w:rPr>
        <w:t>exam. for pneumothorax , haemothorax or fracture ribs .</w:t>
      </w:r>
    </w:p>
    <w:p w:rsidR="00C914DC" w:rsidRDefault="00C914DC" w:rsidP="002D0858">
      <w:pPr>
        <w:pStyle w:val="BodyText"/>
        <w:tabs>
          <w:tab w:val="left" w:pos="567"/>
          <w:tab w:val="left" w:pos="709"/>
          <w:tab w:val="left" w:pos="851"/>
          <w:tab w:val="left" w:pos="993"/>
          <w:tab w:val="left" w:pos="2241"/>
        </w:tabs>
        <w:kinsoku w:val="0"/>
        <w:overflowPunct w:val="0"/>
        <w:spacing w:before="0" w:line="360" w:lineRule="auto"/>
        <w:ind w:left="851" w:hanging="425"/>
        <w:jc w:val="both"/>
        <w:rPr>
          <w:rFonts w:ascii="Tahoma" w:hAnsi="Tahoma" w:cs="Tahoma"/>
          <w:spacing w:val="-18"/>
          <w:w w:val="105"/>
          <w:sz w:val="28"/>
          <w:szCs w:val="28"/>
        </w:rPr>
      </w:pPr>
      <w:r>
        <w:rPr>
          <w:rFonts w:ascii="Tahoma" w:hAnsi="Tahoma" w:cs="Tahoma"/>
          <w:spacing w:val="-18"/>
          <w:w w:val="105"/>
          <w:sz w:val="28"/>
          <w:szCs w:val="28"/>
        </w:rPr>
        <w:t xml:space="preserve">7. </w:t>
      </w:r>
      <w:r w:rsidRPr="002D0858">
        <w:rPr>
          <w:rFonts w:ascii="Tahoma" w:hAnsi="Tahoma" w:cs="Tahoma"/>
          <w:b/>
          <w:bCs/>
          <w:spacing w:val="-18"/>
          <w:w w:val="105"/>
          <w:sz w:val="28"/>
          <w:szCs w:val="28"/>
        </w:rPr>
        <w:t>A</w:t>
      </w:r>
      <w:r w:rsidR="001A4777" w:rsidRPr="002D0858">
        <w:rPr>
          <w:rFonts w:ascii="Tahoma" w:hAnsi="Tahoma" w:cs="Tahoma"/>
          <w:b/>
          <w:bCs/>
          <w:spacing w:val="-18"/>
          <w:w w:val="105"/>
          <w:sz w:val="28"/>
          <w:szCs w:val="28"/>
        </w:rPr>
        <w:t xml:space="preserve">bdominal </w:t>
      </w:r>
      <w:r>
        <w:rPr>
          <w:rFonts w:ascii="Tahoma" w:hAnsi="Tahoma" w:cs="Tahoma"/>
          <w:spacing w:val="-18"/>
          <w:w w:val="105"/>
          <w:sz w:val="28"/>
          <w:szCs w:val="28"/>
        </w:rPr>
        <w:t>exam. for internal haemorrhage .</w:t>
      </w:r>
    </w:p>
    <w:p w:rsidR="000A40BD" w:rsidRPr="00193606" w:rsidRDefault="00C914DC" w:rsidP="00193606">
      <w:pPr>
        <w:pStyle w:val="BodyText"/>
        <w:tabs>
          <w:tab w:val="left" w:pos="567"/>
          <w:tab w:val="left" w:pos="709"/>
          <w:tab w:val="left" w:pos="851"/>
          <w:tab w:val="left" w:pos="993"/>
          <w:tab w:val="left" w:pos="2241"/>
        </w:tabs>
        <w:kinsoku w:val="0"/>
        <w:overflowPunct w:val="0"/>
        <w:spacing w:before="0" w:line="360" w:lineRule="auto"/>
        <w:ind w:left="851" w:hanging="425"/>
        <w:jc w:val="both"/>
        <w:rPr>
          <w:rFonts w:ascii="Tahoma" w:hAnsi="Tahoma" w:cs="Tahoma"/>
          <w:sz w:val="28"/>
          <w:szCs w:val="28"/>
        </w:rPr>
      </w:pPr>
      <w:r>
        <w:rPr>
          <w:rFonts w:ascii="Tahoma" w:hAnsi="Tahoma" w:cs="Tahoma"/>
          <w:spacing w:val="-18"/>
          <w:w w:val="105"/>
          <w:sz w:val="28"/>
          <w:szCs w:val="28"/>
        </w:rPr>
        <w:lastRenderedPageBreak/>
        <w:t>8. E</w:t>
      </w:r>
      <w:r w:rsidR="001A4777">
        <w:rPr>
          <w:rFonts w:ascii="Tahoma" w:hAnsi="Tahoma" w:cs="Tahoma"/>
          <w:spacing w:val="-18"/>
          <w:w w:val="105"/>
          <w:sz w:val="28"/>
          <w:szCs w:val="28"/>
        </w:rPr>
        <w:t xml:space="preserve">xamination </w:t>
      </w:r>
      <w:r>
        <w:rPr>
          <w:rFonts w:ascii="Tahoma" w:hAnsi="Tahoma" w:cs="Tahoma"/>
          <w:spacing w:val="-18"/>
          <w:w w:val="105"/>
          <w:sz w:val="28"/>
          <w:szCs w:val="28"/>
        </w:rPr>
        <w:t xml:space="preserve">of the </w:t>
      </w:r>
      <w:r w:rsidRPr="002D0858">
        <w:rPr>
          <w:rFonts w:ascii="Tahoma" w:hAnsi="Tahoma" w:cs="Tahoma"/>
          <w:b/>
          <w:bCs/>
          <w:spacing w:val="-18"/>
          <w:w w:val="105"/>
          <w:sz w:val="28"/>
          <w:szCs w:val="28"/>
        </w:rPr>
        <w:t>limbs</w:t>
      </w:r>
      <w:r>
        <w:rPr>
          <w:rFonts w:ascii="Tahoma" w:hAnsi="Tahoma" w:cs="Tahoma"/>
          <w:spacing w:val="-18"/>
          <w:w w:val="105"/>
          <w:sz w:val="28"/>
          <w:szCs w:val="28"/>
        </w:rPr>
        <w:t xml:space="preserve"> and </w:t>
      </w:r>
      <w:r w:rsidRPr="0007484A">
        <w:rPr>
          <w:rFonts w:ascii="Tahoma" w:hAnsi="Tahoma" w:cs="Tahoma"/>
          <w:b/>
          <w:bCs/>
          <w:spacing w:val="-18"/>
          <w:w w:val="105"/>
          <w:sz w:val="28"/>
          <w:szCs w:val="28"/>
        </w:rPr>
        <w:t>back</w:t>
      </w:r>
      <w:r>
        <w:rPr>
          <w:rFonts w:ascii="Tahoma" w:hAnsi="Tahoma" w:cs="Tahoma"/>
          <w:spacing w:val="-18"/>
          <w:w w:val="105"/>
          <w:sz w:val="28"/>
          <w:szCs w:val="28"/>
        </w:rPr>
        <w:t xml:space="preserve"> to detect any fracture , dislocations or vascular injury</w:t>
      </w:r>
      <w:r w:rsidR="001A4777">
        <w:rPr>
          <w:rFonts w:ascii="Tahoma" w:hAnsi="Tahoma" w:cs="Tahoma"/>
          <w:spacing w:val="-18"/>
          <w:w w:val="105"/>
          <w:sz w:val="28"/>
          <w:szCs w:val="28"/>
        </w:rPr>
        <w:t xml:space="preserve"> .</w:t>
      </w:r>
    </w:p>
    <w:p w:rsidR="000A40BD" w:rsidRPr="002D0858" w:rsidRDefault="002D0858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 w:rsidRPr="002D0858">
        <w:rPr>
          <w:rFonts w:ascii="Tahoma" w:hAnsi="Tahoma" w:cs="Tahoma"/>
          <w:b/>
          <w:bCs/>
          <w:sz w:val="28"/>
          <w:szCs w:val="28"/>
        </w:rPr>
        <w:t xml:space="preserve">III) Indications </w:t>
      </w:r>
      <w:r>
        <w:rPr>
          <w:rFonts w:ascii="Tahoma" w:hAnsi="Tahoma" w:cs="Tahoma"/>
          <w:b/>
          <w:bCs/>
          <w:sz w:val="28"/>
          <w:szCs w:val="28"/>
        </w:rPr>
        <w:t>for hospital admission :</w:t>
      </w:r>
    </w:p>
    <w:p w:rsidR="001B2EE9" w:rsidRDefault="001B2EE9" w:rsidP="00347E5D">
      <w:pPr>
        <w:tabs>
          <w:tab w:val="left" w:pos="284"/>
          <w:tab w:val="left" w:pos="426"/>
          <w:tab w:val="left" w:pos="9356"/>
        </w:tabs>
        <w:ind w:left="284" w:right="142" w:hanging="284"/>
        <w:rPr>
          <w:rFonts w:ascii="Tahoma" w:hAnsi="Tahoma" w:cs="Tahoma"/>
          <w:b/>
          <w:bCs/>
        </w:rPr>
      </w:pPr>
    </w:p>
    <w:p w:rsidR="001B2EE9" w:rsidRDefault="002D0858" w:rsidP="00996241">
      <w:pPr>
        <w:tabs>
          <w:tab w:val="left" w:pos="284"/>
          <w:tab w:val="left" w:pos="426"/>
          <w:tab w:val="left" w:pos="9356"/>
        </w:tabs>
        <w:spacing w:line="360" w:lineRule="auto"/>
        <w:ind w:left="284" w:right="142" w:firstLine="142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1. </w:t>
      </w:r>
      <w:r w:rsidRPr="002D0858">
        <w:rPr>
          <w:rFonts w:ascii="Tahoma" w:hAnsi="Tahoma" w:cs="Tahoma"/>
        </w:rPr>
        <w:t>History of loss or altered</w:t>
      </w:r>
      <w:r>
        <w:rPr>
          <w:rFonts w:ascii="Tahoma" w:hAnsi="Tahoma" w:cs="Tahoma"/>
          <w:b/>
          <w:bCs/>
        </w:rPr>
        <w:t xml:space="preserve"> consciousness .</w:t>
      </w:r>
    </w:p>
    <w:p w:rsidR="002D0858" w:rsidRDefault="002D0858" w:rsidP="00996241">
      <w:pPr>
        <w:tabs>
          <w:tab w:val="left" w:pos="284"/>
          <w:tab w:val="left" w:pos="426"/>
          <w:tab w:val="left" w:pos="9356"/>
        </w:tabs>
        <w:spacing w:line="360" w:lineRule="auto"/>
        <w:ind w:left="284" w:right="142" w:firstLine="142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2. </w:t>
      </w:r>
      <w:r w:rsidR="00996241">
        <w:rPr>
          <w:rFonts w:ascii="Tahoma" w:hAnsi="Tahoma" w:cs="Tahoma"/>
          <w:b/>
          <w:bCs/>
        </w:rPr>
        <w:t>Skull fracture .</w:t>
      </w:r>
    </w:p>
    <w:p w:rsidR="00996241" w:rsidRDefault="00996241" w:rsidP="00996241">
      <w:pPr>
        <w:tabs>
          <w:tab w:val="left" w:pos="284"/>
          <w:tab w:val="left" w:pos="426"/>
          <w:tab w:val="left" w:pos="9356"/>
        </w:tabs>
        <w:spacing w:line="360" w:lineRule="auto"/>
        <w:ind w:left="284" w:right="142" w:firstLine="142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3. Swelling </w:t>
      </w:r>
      <w:r w:rsidRPr="00996241">
        <w:rPr>
          <w:rFonts w:ascii="Tahoma" w:hAnsi="Tahoma" w:cs="Tahoma"/>
        </w:rPr>
        <w:t>deep to temporalis muscle .</w:t>
      </w:r>
    </w:p>
    <w:p w:rsidR="00996241" w:rsidRPr="008B14B7" w:rsidRDefault="00996241" w:rsidP="0007484A">
      <w:pPr>
        <w:tabs>
          <w:tab w:val="left" w:pos="426"/>
          <w:tab w:val="left" w:pos="1134"/>
          <w:tab w:val="left" w:pos="9356"/>
        </w:tabs>
        <w:spacing w:line="360" w:lineRule="auto"/>
        <w:ind w:left="709" w:right="142" w:hanging="283"/>
        <w:rPr>
          <w:rFonts w:ascii="Tahoma" w:hAnsi="Tahoma" w:cs="Tahoma"/>
        </w:rPr>
      </w:pPr>
      <w:r>
        <w:rPr>
          <w:rFonts w:ascii="Tahoma" w:hAnsi="Tahoma" w:cs="Tahoma"/>
          <w:b/>
          <w:bCs/>
        </w:rPr>
        <w:t xml:space="preserve">4. </w:t>
      </w:r>
      <w:r w:rsidRPr="00996241">
        <w:rPr>
          <w:rFonts w:ascii="Tahoma" w:hAnsi="Tahoma" w:cs="Tahoma"/>
        </w:rPr>
        <w:t>Progressive</w:t>
      </w:r>
      <w:r>
        <w:rPr>
          <w:rFonts w:ascii="Tahoma" w:hAnsi="Tahoma" w:cs="Tahoma"/>
          <w:b/>
          <w:bCs/>
        </w:rPr>
        <w:t xml:space="preserve"> headache </w:t>
      </w:r>
      <w:r w:rsidRPr="00996241">
        <w:rPr>
          <w:rFonts w:ascii="Tahoma" w:hAnsi="Tahoma" w:cs="Tahoma"/>
        </w:rPr>
        <w:t xml:space="preserve">and persistent </w:t>
      </w:r>
      <w:r>
        <w:rPr>
          <w:rFonts w:ascii="Tahoma" w:hAnsi="Tahoma" w:cs="Tahoma"/>
          <w:b/>
          <w:bCs/>
        </w:rPr>
        <w:t xml:space="preserve">vomiting </w:t>
      </w:r>
      <w:r w:rsidR="0007484A" w:rsidRPr="008B14B7">
        <w:rPr>
          <w:rFonts w:ascii="Tahoma" w:hAnsi="Tahoma" w:cs="Tahoma"/>
        </w:rPr>
        <w:t xml:space="preserve">( early signs of increase IC tension </w:t>
      </w:r>
      <w:r w:rsidR="008B14B7" w:rsidRPr="008B14B7">
        <w:rPr>
          <w:rFonts w:ascii="Tahoma" w:hAnsi="Tahoma" w:cs="Tahoma"/>
        </w:rPr>
        <w:t xml:space="preserve">) </w:t>
      </w:r>
      <w:r w:rsidRPr="008B14B7">
        <w:rPr>
          <w:rFonts w:ascii="Tahoma" w:hAnsi="Tahoma" w:cs="Tahoma"/>
        </w:rPr>
        <w:t>.</w:t>
      </w:r>
    </w:p>
    <w:p w:rsidR="001B2EE9" w:rsidRPr="00240883" w:rsidRDefault="00996241" w:rsidP="00996241">
      <w:pPr>
        <w:tabs>
          <w:tab w:val="left" w:pos="284"/>
          <w:tab w:val="left" w:pos="426"/>
          <w:tab w:val="left" w:pos="9356"/>
        </w:tabs>
        <w:spacing w:line="360" w:lineRule="auto"/>
        <w:ind w:left="284" w:right="142" w:firstLine="142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5.</w:t>
      </w:r>
      <w:r w:rsidRPr="00996241">
        <w:rPr>
          <w:rFonts w:ascii="Tahoma" w:hAnsi="Tahoma" w:cs="Tahoma"/>
        </w:rPr>
        <w:t xml:space="preserve">Presence of </w:t>
      </w:r>
      <w:r>
        <w:rPr>
          <w:rFonts w:ascii="Tahoma" w:hAnsi="Tahoma" w:cs="Tahoma"/>
          <w:b/>
          <w:bCs/>
        </w:rPr>
        <w:t>focal neurological sign</w:t>
      </w:r>
    </w:p>
    <w:p w:rsidR="002A1E81" w:rsidRPr="00996241" w:rsidRDefault="00996241" w:rsidP="00996241">
      <w:pPr>
        <w:tabs>
          <w:tab w:val="left" w:pos="284"/>
          <w:tab w:val="left" w:pos="426"/>
          <w:tab w:val="left" w:pos="9356"/>
        </w:tabs>
        <w:spacing w:line="360" w:lineRule="auto"/>
        <w:ind w:left="284" w:right="142" w:hanging="284"/>
        <w:rPr>
          <w:rFonts w:ascii="Tahoma" w:hAnsi="Tahoma" w:cs="Tahoma"/>
          <w:b/>
          <w:bCs/>
          <w:sz w:val="28"/>
          <w:szCs w:val="28"/>
        </w:rPr>
      </w:pPr>
      <w:r w:rsidRPr="00996241">
        <w:rPr>
          <w:rFonts w:ascii="Tahoma" w:hAnsi="Tahoma" w:cs="Tahoma"/>
          <w:b/>
          <w:bCs/>
          <w:sz w:val="28"/>
          <w:szCs w:val="28"/>
        </w:rPr>
        <w:t>IV) Investigations :</w:t>
      </w:r>
    </w:p>
    <w:p w:rsidR="002A1E81" w:rsidRPr="005D55C3" w:rsidRDefault="005D55C3" w:rsidP="00DB5F89">
      <w:pPr>
        <w:numPr>
          <w:ilvl w:val="0"/>
          <w:numId w:val="21"/>
        </w:numPr>
        <w:tabs>
          <w:tab w:val="left" w:pos="284"/>
          <w:tab w:val="left" w:pos="426"/>
        </w:tabs>
        <w:spacing w:line="360" w:lineRule="auto"/>
        <w:ind w:left="709" w:right="142" w:hanging="283"/>
      </w:pPr>
      <w:r>
        <w:rPr>
          <w:rFonts w:ascii="Tahoma" w:hAnsi="Tahoma" w:cs="Tahoma"/>
          <w:color w:val="000000"/>
          <w:sz w:val="28"/>
          <w:szCs w:val="28"/>
        </w:rPr>
        <w:t>O</w:t>
      </w:r>
      <w:r w:rsidRPr="0014458B">
        <w:rPr>
          <w:rFonts w:ascii="Tahoma" w:hAnsi="Tahoma" w:cs="Tahoma"/>
          <w:color w:val="000000"/>
          <w:sz w:val="28"/>
          <w:szCs w:val="28"/>
        </w:rPr>
        <w:t>nce</w:t>
      </w:r>
      <w:r>
        <w:rPr>
          <w:rFonts w:ascii="Tahoma" w:hAnsi="Tahoma" w:cs="Tahoma"/>
          <w:color w:val="000000"/>
          <w:sz w:val="28"/>
          <w:szCs w:val="28"/>
        </w:rPr>
        <w:t xml:space="preserve"> the patient is</w:t>
      </w:r>
      <w:r w:rsidRPr="0014458B">
        <w:rPr>
          <w:rFonts w:ascii="Tahoma" w:hAnsi="Tahoma" w:cs="Tahoma"/>
          <w:color w:val="000000"/>
          <w:sz w:val="28"/>
          <w:szCs w:val="28"/>
        </w:rPr>
        <w:t xml:space="preserve"> resuscitat</w:t>
      </w:r>
      <w:r>
        <w:rPr>
          <w:rFonts w:ascii="Tahoma" w:hAnsi="Tahoma" w:cs="Tahoma"/>
          <w:color w:val="000000"/>
          <w:sz w:val="28"/>
          <w:szCs w:val="28"/>
        </w:rPr>
        <w:t>ed with</w:t>
      </w:r>
      <w:r w:rsidRPr="0014458B">
        <w:rPr>
          <w:rFonts w:ascii="Tahoma" w:hAnsi="Tahoma" w:cs="Tahoma"/>
          <w:color w:val="000000"/>
          <w:sz w:val="28"/>
          <w:szCs w:val="28"/>
        </w:rPr>
        <w:t xml:space="preserve"> stabilization of vital signs</w:t>
      </w:r>
      <w:r>
        <w:rPr>
          <w:rFonts w:ascii="Tahoma" w:hAnsi="Tahoma" w:cs="Tahoma"/>
          <w:color w:val="000000"/>
          <w:sz w:val="28"/>
          <w:szCs w:val="28"/>
        </w:rPr>
        <w:t xml:space="preserve"> , the surgeons should order the necessary investigations .</w:t>
      </w:r>
    </w:p>
    <w:p w:rsidR="005D55C3" w:rsidRPr="008B14B7" w:rsidRDefault="00CB434F" w:rsidP="00DB5F89">
      <w:pPr>
        <w:numPr>
          <w:ilvl w:val="0"/>
          <w:numId w:val="38"/>
        </w:numPr>
        <w:tabs>
          <w:tab w:val="left" w:pos="284"/>
          <w:tab w:val="left" w:pos="426"/>
        </w:tabs>
        <w:spacing w:line="360" w:lineRule="auto"/>
        <w:ind w:right="142"/>
        <w:rPr>
          <w:b/>
          <w:bCs/>
        </w:rPr>
      </w:pPr>
      <w:r w:rsidRPr="008B14B7">
        <w:rPr>
          <w:rFonts w:ascii="Tahoma" w:hAnsi="Tahoma" w:cs="Tahoma"/>
          <w:b/>
          <w:bCs/>
          <w:color w:val="000000"/>
          <w:sz w:val="28"/>
          <w:szCs w:val="28"/>
        </w:rPr>
        <w:t>Laboratory investigations :</w:t>
      </w:r>
    </w:p>
    <w:p w:rsidR="00CB434F" w:rsidRPr="00B852F8" w:rsidRDefault="00CB434F" w:rsidP="00DB5F89">
      <w:pPr>
        <w:numPr>
          <w:ilvl w:val="0"/>
          <w:numId w:val="37"/>
        </w:numPr>
        <w:tabs>
          <w:tab w:val="left" w:pos="284"/>
          <w:tab w:val="left" w:pos="426"/>
        </w:tabs>
        <w:spacing w:line="360" w:lineRule="auto"/>
        <w:ind w:right="142"/>
        <w:rPr>
          <w:rFonts w:ascii="Tahoma" w:hAnsi="Tahoma" w:cs="Tahoma"/>
          <w:sz w:val="28"/>
          <w:szCs w:val="28"/>
        </w:rPr>
      </w:pPr>
      <w:r w:rsidRPr="00B852F8">
        <w:rPr>
          <w:rFonts w:ascii="Tahoma" w:hAnsi="Tahoma" w:cs="Tahoma"/>
          <w:sz w:val="28"/>
          <w:szCs w:val="28"/>
        </w:rPr>
        <w:t>Blood gases</w:t>
      </w:r>
      <w:r w:rsidR="008B14B7">
        <w:rPr>
          <w:rFonts w:ascii="Tahoma" w:hAnsi="Tahoma" w:cs="Tahoma"/>
          <w:sz w:val="28"/>
          <w:szCs w:val="28"/>
        </w:rPr>
        <w:t xml:space="preserve"> ( PO</w:t>
      </w:r>
      <w:r w:rsidR="008B14B7" w:rsidRPr="008B14B7">
        <w:rPr>
          <w:rFonts w:ascii="Tahoma" w:hAnsi="Tahoma" w:cs="Tahoma"/>
          <w:sz w:val="28"/>
          <w:szCs w:val="28"/>
          <w:vertAlign w:val="subscript"/>
        </w:rPr>
        <w:t>2</w:t>
      </w:r>
      <w:r w:rsidR="008B14B7">
        <w:rPr>
          <w:rFonts w:ascii="Tahoma" w:hAnsi="Tahoma" w:cs="Tahoma"/>
          <w:sz w:val="28"/>
          <w:szCs w:val="28"/>
        </w:rPr>
        <w:t xml:space="preserve"> &amp; PCO</w:t>
      </w:r>
      <w:r w:rsidR="008B14B7" w:rsidRPr="008B14B7">
        <w:rPr>
          <w:rFonts w:ascii="Tahoma" w:hAnsi="Tahoma" w:cs="Tahoma"/>
          <w:sz w:val="28"/>
          <w:szCs w:val="28"/>
          <w:vertAlign w:val="subscript"/>
        </w:rPr>
        <w:t>2</w:t>
      </w:r>
      <w:r w:rsidR="008B14B7">
        <w:rPr>
          <w:rFonts w:ascii="Tahoma" w:hAnsi="Tahoma" w:cs="Tahoma"/>
          <w:sz w:val="28"/>
          <w:szCs w:val="28"/>
        </w:rPr>
        <w:t xml:space="preserve"> )</w:t>
      </w:r>
      <w:r w:rsidRPr="00B852F8">
        <w:rPr>
          <w:rFonts w:ascii="Tahoma" w:hAnsi="Tahoma" w:cs="Tahoma"/>
          <w:sz w:val="28"/>
          <w:szCs w:val="28"/>
        </w:rPr>
        <w:t xml:space="preserve"> and electrolytes .</w:t>
      </w:r>
    </w:p>
    <w:p w:rsidR="00CB434F" w:rsidRPr="00B852F8" w:rsidRDefault="00CB434F" w:rsidP="00DB5F89">
      <w:pPr>
        <w:numPr>
          <w:ilvl w:val="0"/>
          <w:numId w:val="37"/>
        </w:numPr>
        <w:tabs>
          <w:tab w:val="left" w:pos="284"/>
          <w:tab w:val="left" w:pos="426"/>
        </w:tabs>
        <w:spacing w:line="360" w:lineRule="auto"/>
        <w:ind w:right="142"/>
        <w:rPr>
          <w:rFonts w:ascii="Tahoma" w:hAnsi="Tahoma" w:cs="Tahoma"/>
          <w:sz w:val="28"/>
          <w:szCs w:val="28"/>
        </w:rPr>
      </w:pPr>
      <w:r w:rsidRPr="00B852F8">
        <w:rPr>
          <w:rFonts w:ascii="Tahoma" w:hAnsi="Tahoma" w:cs="Tahoma"/>
          <w:sz w:val="28"/>
          <w:szCs w:val="28"/>
        </w:rPr>
        <w:t>Urine and blood for sugar .</w:t>
      </w:r>
    </w:p>
    <w:p w:rsidR="00CB434F" w:rsidRPr="00B852F8" w:rsidRDefault="00CB434F" w:rsidP="00DB5F89">
      <w:pPr>
        <w:numPr>
          <w:ilvl w:val="0"/>
          <w:numId w:val="37"/>
        </w:numPr>
        <w:tabs>
          <w:tab w:val="left" w:pos="284"/>
          <w:tab w:val="left" w:pos="426"/>
        </w:tabs>
        <w:spacing w:line="360" w:lineRule="auto"/>
        <w:ind w:right="142"/>
        <w:rPr>
          <w:rFonts w:ascii="Tahoma" w:hAnsi="Tahoma" w:cs="Tahoma"/>
          <w:sz w:val="28"/>
          <w:szCs w:val="28"/>
        </w:rPr>
      </w:pPr>
      <w:r w:rsidRPr="00B852F8">
        <w:rPr>
          <w:rFonts w:ascii="Tahoma" w:hAnsi="Tahoma" w:cs="Tahoma"/>
          <w:sz w:val="28"/>
          <w:szCs w:val="28"/>
        </w:rPr>
        <w:t>Blood urea and creatinine .</w:t>
      </w:r>
    </w:p>
    <w:p w:rsidR="00CB434F" w:rsidRPr="00B852F8" w:rsidRDefault="00CB434F" w:rsidP="00DB5F89">
      <w:pPr>
        <w:numPr>
          <w:ilvl w:val="0"/>
          <w:numId w:val="37"/>
        </w:numPr>
        <w:tabs>
          <w:tab w:val="left" w:pos="284"/>
          <w:tab w:val="left" w:pos="426"/>
        </w:tabs>
        <w:spacing w:line="360" w:lineRule="auto"/>
        <w:ind w:right="142"/>
        <w:rPr>
          <w:rFonts w:ascii="Tahoma" w:hAnsi="Tahoma" w:cs="Tahoma"/>
          <w:sz w:val="28"/>
          <w:szCs w:val="28"/>
        </w:rPr>
      </w:pPr>
      <w:r w:rsidRPr="00B852F8">
        <w:rPr>
          <w:rFonts w:ascii="Tahoma" w:hAnsi="Tahoma" w:cs="Tahoma"/>
          <w:sz w:val="28"/>
          <w:szCs w:val="28"/>
        </w:rPr>
        <w:t>Liver functions .</w:t>
      </w:r>
    </w:p>
    <w:p w:rsidR="002A1E81" w:rsidRPr="008B14B7" w:rsidRDefault="00CB434F" w:rsidP="00DB5F89">
      <w:pPr>
        <w:numPr>
          <w:ilvl w:val="0"/>
          <w:numId w:val="38"/>
        </w:numPr>
        <w:tabs>
          <w:tab w:val="left" w:pos="284"/>
          <w:tab w:val="left" w:pos="426"/>
        </w:tabs>
        <w:spacing w:line="360" w:lineRule="auto"/>
        <w:ind w:right="142"/>
        <w:rPr>
          <w:rFonts w:ascii="Tahoma" w:hAnsi="Tahoma" w:cs="Tahoma"/>
          <w:b/>
          <w:bCs/>
          <w:sz w:val="28"/>
          <w:szCs w:val="28"/>
        </w:rPr>
      </w:pPr>
      <w:r w:rsidRPr="008B14B7">
        <w:rPr>
          <w:rFonts w:ascii="Tahoma" w:hAnsi="Tahoma" w:cs="Tahoma"/>
          <w:b/>
          <w:bCs/>
          <w:sz w:val="28"/>
          <w:szCs w:val="28"/>
        </w:rPr>
        <w:t>Radiological investigations :</w:t>
      </w:r>
    </w:p>
    <w:p w:rsidR="00B852F8" w:rsidRPr="00B852F8" w:rsidRDefault="00B852F8" w:rsidP="00DB5F89">
      <w:pPr>
        <w:pStyle w:val="BodyText"/>
        <w:numPr>
          <w:ilvl w:val="0"/>
          <w:numId w:val="40"/>
        </w:numPr>
        <w:tabs>
          <w:tab w:val="left" w:pos="591"/>
          <w:tab w:val="left" w:pos="709"/>
        </w:tabs>
        <w:kinsoku w:val="0"/>
        <w:overflowPunct w:val="0"/>
        <w:spacing w:before="0" w:line="335" w:lineRule="auto"/>
        <w:ind w:right="323" w:firstLine="349"/>
        <w:jc w:val="both"/>
        <w:rPr>
          <w:rFonts w:ascii="Tahoma" w:hAnsi="Tahoma" w:cs="Tahoma"/>
          <w:w w:val="105"/>
          <w:sz w:val="28"/>
          <w:szCs w:val="28"/>
        </w:rPr>
      </w:pPr>
      <w:r w:rsidRPr="00B852F8">
        <w:rPr>
          <w:rFonts w:ascii="Tahoma" w:hAnsi="Tahoma" w:cs="Tahoma"/>
          <w:b/>
          <w:bCs/>
          <w:w w:val="110"/>
          <w:sz w:val="28"/>
          <w:szCs w:val="28"/>
        </w:rPr>
        <w:t>Skull</w:t>
      </w:r>
      <w:r w:rsidRPr="00B852F8">
        <w:rPr>
          <w:rFonts w:ascii="Tahoma" w:hAnsi="Tahoma" w:cs="Tahoma"/>
          <w:b/>
          <w:bCs/>
          <w:spacing w:val="-22"/>
          <w:w w:val="110"/>
          <w:sz w:val="28"/>
          <w:szCs w:val="28"/>
        </w:rPr>
        <w:t xml:space="preserve"> plain </w:t>
      </w:r>
      <w:r w:rsidRPr="00B852F8">
        <w:rPr>
          <w:rFonts w:ascii="Tahoma" w:hAnsi="Tahoma" w:cs="Tahoma"/>
          <w:b/>
          <w:bCs/>
          <w:w w:val="105"/>
          <w:sz w:val="28"/>
          <w:szCs w:val="28"/>
        </w:rPr>
        <w:t>X</w:t>
      </w:r>
      <w:r w:rsidRPr="00B852F8">
        <w:rPr>
          <w:rFonts w:ascii="Tahoma" w:hAnsi="Tahoma" w:cs="Tahoma"/>
          <w:b/>
          <w:bCs/>
          <w:spacing w:val="-34"/>
          <w:w w:val="105"/>
          <w:sz w:val="28"/>
          <w:szCs w:val="28"/>
        </w:rPr>
        <w:t xml:space="preserve"> </w:t>
      </w:r>
      <w:r w:rsidRPr="00B852F8">
        <w:rPr>
          <w:rFonts w:ascii="Tahoma" w:hAnsi="Tahoma" w:cs="Tahoma"/>
          <w:b/>
          <w:bCs/>
          <w:w w:val="110"/>
          <w:sz w:val="28"/>
          <w:szCs w:val="28"/>
        </w:rPr>
        <w:t>-ray:</w:t>
      </w:r>
      <w:r w:rsidRPr="00B852F8">
        <w:rPr>
          <w:rFonts w:ascii="Tahoma" w:hAnsi="Tahoma" w:cs="Tahoma"/>
          <w:i/>
          <w:iCs/>
          <w:spacing w:val="14"/>
          <w:w w:val="110"/>
          <w:sz w:val="28"/>
          <w:szCs w:val="28"/>
        </w:rPr>
        <w:t xml:space="preserve"> </w:t>
      </w:r>
      <w:r w:rsidRPr="00B852F8">
        <w:rPr>
          <w:rFonts w:ascii="Tahoma" w:hAnsi="Tahoma" w:cs="Tahoma"/>
          <w:w w:val="110"/>
          <w:sz w:val="28"/>
          <w:szCs w:val="28"/>
        </w:rPr>
        <w:t>Show</w:t>
      </w:r>
      <w:r w:rsidRPr="00B852F8">
        <w:rPr>
          <w:rFonts w:ascii="Tahoma" w:hAnsi="Tahoma" w:cs="Tahoma"/>
          <w:spacing w:val="-20"/>
          <w:w w:val="110"/>
          <w:sz w:val="28"/>
          <w:szCs w:val="28"/>
        </w:rPr>
        <w:t xml:space="preserve"> </w:t>
      </w:r>
      <w:r w:rsidRPr="00B852F8">
        <w:rPr>
          <w:rFonts w:ascii="Tahoma" w:hAnsi="Tahoma" w:cs="Tahoma"/>
          <w:w w:val="110"/>
          <w:sz w:val="28"/>
          <w:szCs w:val="28"/>
        </w:rPr>
        <w:t>the</w:t>
      </w:r>
      <w:r>
        <w:rPr>
          <w:rFonts w:ascii="Tahoma" w:hAnsi="Tahoma" w:cs="Tahoma"/>
          <w:w w:val="110"/>
          <w:sz w:val="28"/>
          <w:szCs w:val="28"/>
        </w:rPr>
        <w:t xml:space="preserve"> followings</w:t>
      </w:r>
    </w:p>
    <w:p w:rsidR="00B852F8" w:rsidRPr="00B852F8" w:rsidRDefault="00B852F8" w:rsidP="00DB5F89">
      <w:pPr>
        <w:pStyle w:val="BodyText"/>
        <w:numPr>
          <w:ilvl w:val="0"/>
          <w:numId w:val="41"/>
        </w:numPr>
        <w:tabs>
          <w:tab w:val="left" w:pos="591"/>
          <w:tab w:val="left" w:pos="709"/>
          <w:tab w:val="left" w:pos="1418"/>
        </w:tabs>
        <w:kinsoku w:val="0"/>
        <w:overflowPunct w:val="0"/>
        <w:spacing w:before="0" w:line="360" w:lineRule="auto"/>
        <w:ind w:left="1560" w:right="323" w:hanging="284"/>
        <w:jc w:val="both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w w:val="110"/>
          <w:sz w:val="28"/>
          <w:szCs w:val="28"/>
        </w:rPr>
        <w:t>T</w:t>
      </w:r>
      <w:r w:rsidRPr="00B852F8">
        <w:rPr>
          <w:rFonts w:ascii="Tahoma" w:hAnsi="Tahoma" w:cs="Tahoma"/>
          <w:w w:val="110"/>
          <w:sz w:val="28"/>
          <w:szCs w:val="28"/>
        </w:rPr>
        <w:t>ype,</w:t>
      </w:r>
      <w:r w:rsidRPr="00B852F8">
        <w:rPr>
          <w:rFonts w:ascii="Tahoma" w:hAnsi="Tahoma" w:cs="Tahoma"/>
          <w:spacing w:val="-17"/>
          <w:w w:val="110"/>
          <w:sz w:val="28"/>
          <w:szCs w:val="28"/>
        </w:rPr>
        <w:t xml:space="preserve"> </w:t>
      </w:r>
      <w:r w:rsidRPr="00B852F8">
        <w:rPr>
          <w:rFonts w:ascii="Tahoma" w:hAnsi="Tahoma" w:cs="Tahoma"/>
          <w:w w:val="110"/>
          <w:sz w:val="28"/>
          <w:szCs w:val="28"/>
        </w:rPr>
        <w:t>site</w:t>
      </w:r>
      <w:r w:rsidRPr="00B852F8">
        <w:rPr>
          <w:rFonts w:ascii="Tahoma" w:hAnsi="Tahoma" w:cs="Tahoma"/>
          <w:spacing w:val="-36"/>
          <w:w w:val="110"/>
          <w:sz w:val="28"/>
          <w:szCs w:val="28"/>
        </w:rPr>
        <w:t xml:space="preserve"> </w:t>
      </w:r>
      <w:r w:rsidRPr="00B852F8">
        <w:rPr>
          <w:rFonts w:ascii="Tahoma" w:hAnsi="Tahoma" w:cs="Tahoma"/>
          <w:w w:val="110"/>
          <w:sz w:val="28"/>
          <w:szCs w:val="28"/>
        </w:rPr>
        <w:t>&amp;</w:t>
      </w:r>
      <w:r w:rsidRPr="00B852F8">
        <w:rPr>
          <w:rFonts w:ascii="Tahoma" w:hAnsi="Tahoma" w:cs="Tahoma"/>
          <w:spacing w:val="-30"/>
          <w:w w:val="110"/>
          <w:sz w:val="28"/>
          <w:szCs w:val="28"/>
        </w:rPr>
        <w:t xml:space="preserve"> </w:t>
      </w:r>
      <w:r w:rsidRPr="00B852F8">
        <w:rPr>
          <w:rFonts w:ascii="Tahoma" w:hAnsi="Tahoma" w:cs="Tahoma"/>
          <w:w w:val="110"/>
          <w:sz w:val="28"/>
          <w:szCs w:val="28"/>
        </w:rPr>
        <w:t>size</w:t>
      </w:r>
      <w:r w:rsidRPr="00B852F8">
        <w:rPr>
          <w:rFonts w:ascii="Tahoma" w:hAnsi="Tahoma" w:cs="Tahoma"/>
          <w:spacing w:val="-28"/>
          <w:w w:val="110"/>
          <w:sz w:val="28"/>
          <w:szCs w:val="28"/>
        </w:rPr>
        <w:t xml:space="preserve"> </w:t>
      </w:r>
      <w:r w:rsidRPr="00B852F8">
        <w:rPr>
          <w:rFonts w:ascii="Tahoma" w:hAnsi="Tahoma" w:cs="Tahoma"/>
          <w:w w:val="110"/>
          <w:sz w:val="28"/>
          <w:szCs w:val="28"/>
        </w:rPr>
        <w:t>of</w:t>
      </w:r>
      <w:r w:rsidRPr="00B852F8">
        <w:rPr>
          <w:rFonts w:ascii="Tahoma" w:hAnsi="Tahoma" w:cs="Tahoma"/>
          <w:spacing w:val="-16"/>
          <w:w w:val="110"/>
          <w:sz w:val="28"/>
          <w:szCs w:val="28"/>
        </w:rPr>
        <w:t xml:space="preserve"> </w:t>
      </w:r>
      <w:r w:rsidR="008622D4">
        <w:rPr>
          <w:rFonts w:ascii="Tahoma" w:hAnsi="Tahoma" w:cs="Tahoma"/>
          <w:w w:val="110"/>
          <w:sz w:val="28"/>
          <w:szCs w:val="28"/>
        </w:rPr>
        <w:t>skull</w:t>
      </w:r>
      <w:r w:rsidRPr="00B852F8">
        <w:rPr>
          <w:rFonts w:ascii="Tahoma" w:hAnsi="Tahoma" w:cs="Tahoma"/>
          <w:spacing w:val="-30"/>
          <w:w w:val="110"/>
          <w:sz w:val="28"/>
          <w:szCs w:val="28"/>
        </w:rPr>
        <w:t xml:space="preserve"> </w:t>
      </w:r>
      <w:r w:rsidRPr="00B852F8">
        <w:rPr>
          <w:rFonts w:ascii="Tahoma" w:hAnsi="Tahoma" w:cs="Tahoma"/>
          <w:w w:val="110"/>
          <w:sz w:val="28"/>
          <w:szCs w:val="28"/>
        </w:rPr>
        <w:t>fracture.</w:t>
      </w:r>
    </w:p>
    <w:p w:rsidR="00B852F8" w:rsidRPr="00B852F8" w:rsidRDefault="00B852F8" w:rsidP="00DB5F89">
      <w:pPr>
        <w:pStyle w:val="BodyText"/>
        <w:numPr>
          <w:ilvl w:val="0"/>
          <w:numId w:val="41"/>
        </w:numPr>
        <w:tabs>
          <w:tab w:val="left" w:pos="591"/>
          <w:tab w:val="left" w:pos="709"/>
          <w:tab w:val="left" w:pos="1418"/>
        </w:tabs>
        <w:kinsoku w:val="0"/>
        <w:overflowPunct w:val="0"/>
        <w:spacing w:before="0" w:line="360" w:lineRule="auto"/>
        <w:ind w:left="1560" w:right="323" w:hanging="284"/>
        <w:jc w:val="both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w w:val="110"/>
          <w:sz w:val="28"/>
          <w:szCs w:val="28"/>
        </w:rPr>
        <w:t xml:space="preserve">Foreign body </w:t>
      </w:r>
      <w:r w:rsidR="008622D4">
        <w:rPr>
          <w:rFonts w:ascii="Tahoma" w:hAnsi="Tahoma" w:cs="Tahoma"/>
          <w:w w:val="110"/>
          <w:sz w:val="28"/>
          <w:szCs w:val="28"/>
        </w:rPr>
        <w:t>in the cranial cavity .</w:t>
      </w:r>
    </w:p>
    <w:p w:rsidR="00B852F8" w:rsidRPr="00B852F8" w:rsidRDefault="00B852F8" w:rsidP="00DB5F89">
      <w:pPr>
        <w:pStyle w:val="BodyText"/>
        <w:numPr>
          <w:ilvl w:val="0"/>
          <w:numId w:val="41"/>
        </w:numPr>
        <w:tabs>
          <w:tab w:val="left" w:pos="591"/>
          <w:tab w:val="left" w:pos="709"/>
          <w:tab w:val="left" w:pos="1418"/>
        </w:tabs>
        <w:kinsoku w:val="0"/>
        <w:overflowPunct w:val="0"/>
        <w:spacing w:before="0" w:line="360" w:lineRule="auto"/>
        <w:ind w:left="1560" w:right="323" w:hanging="284"/>
        <w:jc w:val="both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w w:val="110"/>
          <w:sz w:val="28"/>
          <w:szCs w:val="28"/>
        </w:rPr>
        <w:t>Pneumocran</w:t>
      </w:r>
      <w:r w:rsidR="008622D4">
        <w:rPr>
          <w:rFonts w:ascii="Tahoma" w:hAnsi="Tahoma" w:cs="Tahoma"/>
          <w:w w:val="110"/>
          <w:sz w:val="28"/>
          <w:szCs w:val="28"/>
        </w:rPr>
        <w:t>i</w:t>
      </w:r>
      <w:r>
        <w:rPr>
          <w:rFonts w:ascii="Tahoma" w:hAnsi="Tahoma" w:cs="Tahoma"/>
          <w:w w:val="110"/>
          <w:sz w:val="28"/>
          <w:szCs w:val="28"/>
        </w:rPr>
        <w:t>um .</w:t>
      </w:r>
    </w:p>
    <w:p w:rsidR="00B852F8" w:rsidRPr="00B852F8" w:rsidRDefault="00B852F8" w:rsidP="00DB5F89">
      <w:pPr>
        <w:pStyle w:val="BodyText"/>
        <w:numPr>
          <w:ilvl w:val="0"/>
          <w:numId w:val="41"/>
        </w:numPr>
        <w:tabs>
          <w:tab w:val="left" w:pos="591"/>
          <w:tab w:val="left" w:pos="709"/>
          <w:tab w:val="left" w:pos="1418"/>
        </w:tabs>
        <w:kinsoku w:val="0"/>
        <w:overflowPunct w:val="0"/>
        <w:spacing w:before="0" w:line="360" w:lineRule="auto"/>
        <w:ind w:left="1560" w:right="323" w:hanging="284"/>
        <w:jc w:val="both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w w:val="110"/>
          <w:sz w:val="28"/>
          <w:szCs w:val="28"/>
        </w:rPr>
        <w:t>Possible side of haematoma by shifting of pineal body .</w:t>
      </w:r>
      <w:r w:rsidRPr="00B852F8">
        <w:rPr>
          <w:rFonts w:ascii="Tahoma" w:hAnsi="Tahoma" w:cs="Tahoma"/>
          <w:spacing w:val="-16"/>
          <w:w w:val="110"/>
          <w:sz w:val="28"/>
          <w:szCs w:val="28"/>
        </w:rPr>
        <w:t xml:space="preserve"> </w:t>
      </w:r>
    </w:p>
    <w:p w:rsidR="00B852F8" w:rsidRDefault="00B852F8" w:rsidP="00DB5F89">
      <w:pPr>
        <w:pStyle w:val="BodyText"/>
        <w:numPr>
          <w:ilvl w:val="0"/>
          <w:numId w:val="40"/>
        </w:numPr>
        <w:tabs>
          <w:tab w:val="left" w:pos="709"/>
        </w:tabs>
        <w:kinsoku w:val="0"/>
        <w:overflowPunct w:val="0"/>
        <w:spacing w:before="0" w:line="335" w:lineRule="auto"/>
        <w:ind w:left="1418" w:right="323" w:hanging="425"/>
        <w:jc w:val="both"/>
        <w:rPr>
          <w:rFonts w:ascii="Tahoma" w:hAnsi="Tahoma" w:cs="Tahoma"/>
          <w:w w:val="105"/>
          <w:sz w:val="28"/>
          <w:szCs w:val="28"/>
        </w:rPr>
      </w:pPr>
      <w:r w:rsidRPr="00B852F8">
        <w:rPr>
          <w:rFonts w:ascii="Tahoma" w:hAnsi="Tahoma" w:cs="Tahoma"/>
          <w:b/>
          <w:bCs/>
          <w:spacing w:val="-26"/>
          <w:w w:val="105"/>
          <w:sz w:val="28"/>
          <w:szCs w:val="28"/>
        </w:rPr>
        <w:t>C.</w:t>
      </w:r>
      <w:r w:rsidRPr="00B852F8">
        <w:rPr>
          <w:rFonts w:ascii="Tahoma" w:hAnsi="Tahoma" w:cs="Tahoma"/>
          <w:b/>
          <w:bCs/>
          <w:w w:val="105"/>
          <w:sz w:val="28"/>
          <w:szCs w:val="28"/>
        </w:rPr>
        <w:t>T</w:t>
      </w:r>
      <w:r w:rsidRPr="00B852F8">
        <w:rPr>
          <w:rFonts w:ascii="Tahoma" w:hAnsi="Tahoma" w:cs="Tahoma"/>
          <w:b/>
          <w:bCs/>
          <w:spacing w:val="-34"/>
          <w:w w:val="105"/>
          <w:sz w:val="28"/>
          <w:szCs w:val="28"/>
        </w:rPr>
        <w:t xml:space="preserve">. </w:t>
      </w:r>
      <w:r w:rsidRPr="00B852F8">
        <w:rPr>
          <w:rFonts w:ascii="Tahoma" w:hAnsi="Tahoma" w:cs="Tahoma"/>
          <w:b/>
          <w:bCs/>
          <w:w w:val="105"/>
          <w:sz w:val="28"/>
          <w:szCs w:val="28"/>
        </w:rPr>
        <w:t>sca</w:t>
      </w:r>
      <w:r w:rsidRPr="00B852F8">
        <w:rPr>
          <w:rFonts w:ascii="Tahoma" w:hAnsi="Tahoma" w:cs="Tahoma"/>
          <w:b/>
          <w:bCs/>
          <w:spacing w:val="17"/>
          <w:w w:val="105"/>
          <w:sz w:val="28"/>
          <w:szCs w:val="28"/>
        </w:rPr>
        <w:t>n</w:t>
      </w:r>
      <w:r w:rsidRPr="00B852F8">
        <w:rPr>
          <w:rFonts w:ascii="Tahoma" w:hAnsi="Tahoma" w:cs="Tahoma"/>
          <w:i/>
          <w:iCs/>
          <w:spacing w:val="17"/>
          <w:w w:val="105"/>
          <w:sz w:val="28"/>
          <w:szCs w:val="28"/>
        </w:rPr>
        <w:t xml:space="preserve"> </w:t>
      </w:r>
      <w:r w:rsidRPr="00B852F8">
        <w:rPr>
          <w:rFonts w:ascii="Tahoma" w:hAnsi="Tahoma" w:cs="Tahoma"/>
          <w:w w:val="105"/>
          <w:sz w:val="28"/>
          <w:szCs w:val="28"/>
        </w:rPr>
        <w:t>i</w:t>
      </w:r>
      <w:r w:rsidRPr="00B852F8">
        <w:rPr>
          <w:rFonts w:ascii="Tahoma" w:hAnsi="Tahoma" w:cs="Tahoma"/>
          <w:spacing w:val="2"/>
          <w:w w:val="105"/>
          <w:sz w:val="28"/>
          <w:szCs w:val="28"/>
        </w:rPr>
        <w:t xml:space="preserve">s </w:t>
      </w:r>
      <w:r w:rsidRPr="00B852F8">
        <w:rPr>
          <w:rFonts w:ascii="Tahoma" w:hAnsi="Tahoma" w:cs="Tahoma"/>
          <w:w w:val="105"/>
          <w:sz w:val="28"/>
          <w:szCs w:val="28"/>
        </w:rPr>
        <w:t>th</w:t>
      </w:r>
      <w:r w:rsidRPr="00B852F8">
        <w:rPr>
          <w:rFonts w:ascii="Tahoma" w:hAnsi="Tahoma" w:cs="Tahoma"/>
          <w:spacing w:val="3"/>
          <w:w w:val="105"/>
          <w:sz w:val="28"/>
          <w:szCs w:val="28"/>
        </w:rPr>
        <w:t xml:space="preserve">e </w:t>
      </w:r>
      <w:r w:rsidRPr="00B852F8">
        <w:rPr>
          <w:rFonts w:ascii="Tahoma" w:hAnsi="Tahoma" w:cs="Tahoma"/>
          <w:b/>
          <w:bCs/>
          <w:w w:val="105"/>
          <w:sz w:val="28"/>
          <w:szCs w:val="28"/>
        </w:rPr>
        <w:t>mos</w:t>
      </w:r>
      <w:r w:rsidRPr="00B852F8">
        <w:rPr>
          <w:rFonts w:ascii="Tahoma" w:hAnsi="Tahoma" w:cs="Tahoma"/>
          <w:b/>
          <w:bCs/>
          <w:spacing w:val="19"/>
          <w:w w:val="105"/>
          <w:sz w:val="28"/>
          <w:szCs w:val="28"/>
        </w:rPr>
        <w:t xml:space="preserve">t </w:t>
      </w:r>
      <w:r w:rsidRPr="00B852F8">
        <w:rPr>
          <w:rFonts w:ascii="Tahoma" w:hAnsi="Tahoma" w:cs="Tahoma"/>
          <w:b/>
          <w:bCs/>
          <w:w w:val="105"/>
          <w:sz w:val="28"/>
          <w:szCs w:val="28"/>
        </w:rPr>
        <w:t>importan</w:t>
      </w:r>
      <w:r w:rsidRPr="00B852F8">
        <w:rPr>
          <w:rFonts w:ascii="Tahoma" w:hAnsi="Tahoma" w:cs="Tahoma"/>
          <w:b/>
          <w:bCs/>
          <w:spacing w:val="19"/>
          <w:w w:val="105"/>
          <w:sz w:val="28"/>
          <w:szCs w:val="28"/>
        </w:rPr>
        <w:t xml:space="preserve">t </w:t>
      </w:r>
      <w:r w:rsidRPr="008B14B7">
        <w:rPr>
          <w:rFonts w:ascii="Tahoma" w:hAnsi="Tahoma" w:cs="Tahoma"/>
          <w:w w:val="105"/>
          <w:sz w:val="28"/>
          <w:szCs w:val="28"/>
        </w:rPr>
        <w:t>investigatio</w:t>
      </w:r>
      <w:r w:rsidRPr="008B14B7">
        <w:rPr>
          <w:rFonts w:ascii="Tahoma" w:hAnsi="Tahoma" w:cs="Tahoma"/>
          <w:spacing w:val="30"/>
          <w:w w:val="105"/>
          <w:sz w:val="28"/>
          <w:szCs w:val="28"/>
        </w:rPr>
        <w:t>n</w:t>
      </w:r>
      <w:r w:rsidRPr="00B852F8">
        <w:rPr>
          <w:rFonts w:ascii="Tahoma" w:hAnsi="Tahoma" w:cs="Tahoma"/>
          <w:spacing w:val="30"/>
          <w:w w:val="105"/>
          <w:sz w:val="28"/>
          <w:szCs w:val="28"/>
        </w:rPr>
        <w:t xml:space="preserve"> </w:t>
      </w:r>
      <w:r w:rsidRPr="00B852F8">
        <w:rPr>
          <w:rFonts w:ascii="Tahoma" w:hAnsi="Tahoma" w:cs="Tahoma"/>
          <w:w w:val="105"/>
          <w:sz w:val="28"/>
          <w:szCs w:val="28"/>
        </w:rPr>
        <w:t>nowaday</w:t>
      </w:r>
      <w:r w:rsidRPr="00B852F8">
        <w:rPr>
          <w:rFonts w:ascii="Tahoma" w:hAnsi="Tahoma" w:cs="Tahoma"/>
          <w:spacing w:val="20"/>
          <w:w w:val="105"/>
          <w:sz w:val="28"/>
          <w:szCs w:val="28"/>
        </w:rPr>
        <w:t>s</w:t>
      </w:r>
      <w:r w:rsidR="008622D4">
        <w:rPr>
          <w:rFonts w:ascii="Tahoma" w:hAnsi="Tahoma" w:cs="Tahoma"/>
          <w:spacing w:val="20"/>
          <w:w w:val="105"/>
          <w:sz w:val="28"/>
          <w:szCs w:val="28"/>
        </w:rPr>
        <w:t xml:space="preserve"> for any head injury</w:t>
      </w:r>
      <w:r w:rsidRPr="00B852F8">
        <w:rPr>
          <w:rFonts w:ascii="Tahoma" w:hAnsi="Tahoma" w:cs="Tahoma"/>
          <w:spacing w:val="20"/>
          <w:w w:val="105"/>
          <w:sz w:val="28"/>
          <w:szCs w:val="28"/>
        </w:rPr>
        <w:t xml:space="preserve"> </w:t>
      </w:r>
      <w:r w:rsidRPr="00B852F8">
        <w:rPr>
          <w:rFonts w:ascii="Tahoma" w:hAnsi="Tahoma" w:cs="Tahoma"/>
          <w:w w:val="105"/>
          <w:sz w:val="28"/>
          <w:szCs w:val="28"/>
        </w:rPr>
        <w:t>a</w:t>
      </w:r>
      <w:r w:rsidRPr="00B852F8">
        <w:rPr>
          <w:rFonts w:ascii="Tahoma" w:hAnsi="Tahoma" w:cs="Tahoma"/>
          <w:spacing w:val="9"/>
          <w:w w:val="105"/>
          <w:sz w:val="28"/>
          <w:szCs w:val="28"/>
        </w:rPr>
        <w:t xml:space="preserve">s </w:t>
      </w:r>
      <w:r w:rsidRPr="00B852F8">
        <w:rPr>
          <w:rFonts w:ascii="Tahoma" w:hAnsi="Tahoma" w:cs="Tahoma"/>
          <w:w w:val="105"/>
          <w:sz w:val="28"/>
          <w:szCs w:val="28"/>
        </w:rPr>
        <w:t>i</w:t>
      </w:r>
      <w:r w:rsidRPr="00B852F8">
        <w:rPr>
          <w:rFonts w:ascii="Tahoma" w:hAnsi="Tahoma" w:cs="Tahoma"/>
          <w:spacing w:val="-2"/>
          <w:w w:val="105"/>
          <w:sz w:val="28"/>
          <w:szCs w:val="28"/>
        </w:rPr>
        <w:t xml:space="preserve">t </w:t>
      </w:r>
      <w:r w:rsidRPr="00B852F8">
        <w:rPr>
          <w:rFonts w:ascii="Tahoma" w:hAnsi="Tahoma" w:cs="Tahoma"/>
          <w:w w:val="105"/>
          <w:sz w:val="28"/>
          <w:szCs w:val="28"/>
        </w:rPr>
        <w:t>diagnos</w:t>
      </w:r>
      <w:r w:rsidRPr="00B852F8">
        <w:rPr>
          <w:rFonts w:ascii="Tahoma" w:hAnsi="Tahoma" w:cs="Tahoma"/>
          <w:spacing w:val="21"/>
          <w:w w:val="105"/>
          <w:sz w:val="28"/>
          <w:szCs w:val="28"/>
        </w:rPr>
        <w:t xml:space="preserve">e </w:t>
      </w:r>
      <w:r w:rsidRPr="00B852F8">
        <w:rPr>
          <w:rFonts w:ascii="Tahoma" w:hAnsi="Tahoma" w:cs="Tahoma"/>
          <w:w w:val="105"/>
          <w:sz w:val="28"/>
          <w:szCs w:val="28"/>
        </w:rPr>
        <w:t>fractur</w:t>
      </w:r>
      <w:r w:rsidRPr="00B852F8">
        <w:rPr>
          <w:rFonts w:ascii="Tahoma" w:hAnsi="Tahoma" w:cs="Tahoma"/>
          <w:w w:val="104"/>
          <w:sz w:val="28"/>
          <w:szCs w:val="28"/>
        </w:rPr>
        <w:t>e</w:t>
      </w:r>
      <w:r w:rsidRPr="00B852F8">
        <w:rPr>
          <w:rFonts w:ascii="Tahoma" w:hAnsi="Tahoma" w:cs="Tahoma"/>
          <w:w w:val="105"/>
          <w:sz w:val="28"/>
          <w:szCs w:val="28"/>
        </w:rPr>
        <w:t xml:space="preserve"> bas</w:t>
      </w:r>
      <w:r w:rsidRPr="00B852F8">
        <w:rPr>
          <w:rFonts w:ascii="Tahoma" w:hAnsi="Tahoma" w:cs="Tahoma"/>
          <w:spacing w:val="56"/>
          <w:w w:val="105"/>
          <w:sz w:val="28"/>
          <w:szCs w:val="28"/>
        </w:rPr>
        <w:t xml:space="preserve">e </w:t>
      </w:r>
      <w:r w:rsidRPr="00B852F8">
        <w:rPr>
          <w:rFonts w:ascii="Tahoma" w:hAnsi="Tahoma" w:cs="Tahoma"/>
          <w:w w:val="105"/>
          <w:sz w:val="28"/>
          <w:szCs w:val="28"/>
        </w:rPr>
        <w:t>o</w:t>
      </w:r>
      <w:r w:rsidRPr="00B852F8">
        <w:rPr>
          <w:rFonts w:ascii="Tahoma" w:hAnsi="Tahoma" w:cs="Tahoma"/>
          <w:spacing w:val="38"/>
          <w:w w:val="105"/>
          <w:sz w:val="28"/>
          <w:szCs w:val="28"/>
        </w:rPr>
        <w:t xml:space="preserve">r </w:t>
      </w:r>
      <w:r w:rsidRPr="00B852F8">
        <w:rPr>
          <w:rFonts w:ascii="Tahoma" w:hAnsi="Tahoma" w:cs="Tahoma"/>
          <w:w w:val="105"/>
          <w:sz w:val="28"/>
          <w:szCs w:val="28"/>
        </w:rPr>
        <w:t>vaul</w:t>
      </w:r>
      <w:r w:rsidRPr="00B852F8">
        <w:rPr>
          <w:rFonts w:ascii="Tahoma" w:hAnsi="Tahoma" w:cs="Tahoma"/>
          <w:spacing w:val="59"/>
          <w:w w:val="105"/>
          <w:sz w:val="28"/>
          <w:szCs w:val="28"/>
        </w:rPr>
        <w:t xml:space="preserve">t </w:t>
      </w:r>
      <w:r w:rsidRPr="00B852F8">
        <w:rPr>
          <w:rFonts w:ascii="Tahoma" w:hAnsi="Tahoma" w:cs="Tahoma"/>
          <w:w w:val="105"/>
          <w:sz w:val="28"/>
          <w:szCs w:val="28"/>
        </w:rPr>
        <w:t>o</w:t>
      </w:r>
      <w:r w:rsidRPr="00B852F8">
        <w:rPr>
          <w:rFonts w:ascii="Tahoma" w:hAnsi="Tahoma" w:cs="Tahoma"/>
          <w:spacing w:val="60"/>
          <w:w w:val="105"/>
          <w:sz w:val="28"/>
          <w:szCs w:val="28"/>
        </w:rPr>
        <w:t xml:space="preserve">f </w:t>
      </w:r>
      <w:r w:rsidRPr="00B852F8">
        <w:rPr>
          <w:rFonts w:ascii="Tahoma" w:hAnsi="Tahoma" w:cs="Tahoma"/>
          <w:w w:val="105"/>
          <w:sz w:val="28"/>
          <w:szCs w:val="28"/>
        </w:rPr>
        <w:t>skull</w:t>
      </w:r>
      <w:r w:rsidRPr="00B852F8">
        <w:rPr>
          <w:rFonts w:ascii="Tahoma" w:hAnsi="Tahoma" w:cs="Tahoma"/>
          <w:spacing w:val="48"/>
          <w:w w:val="105"/>
          <w:sz w:val="28"/>
          <w:szCs w:val="28"/>
        </w:rPr>
        <w:t xml:space="preserve">, </w:t>
      </w:r>
      <w:r w:rsidRPr="00B852F8">
        <w:rPr>
          <w:rFonts w:ascii="Tahoma" w:hAnsi="Tahoma" w:cs="Tahoma"/>
          <w:w w:val="105"/>
          <w:sz w:val="28"/>
          <w:szCs w:val="28"/>
        </w:rPr>
        <w:t>brai</w:t>
      </w:r>
      <w:r w:rsidRPr="00B852F8">
        <w:rPr>
          <w:rFonts w:ascii="Tahoma" w:hAnsi="Tahoma" w:cs="Tahoma"/>
          <w:spacing w:val="59"/>
          <w:w w:val="105"/>
          <w:sz w:val="28"/>
          <w:szCs w:val="28"/>
        </w:rPr>
        <w:t xml:space="preserve">n </w:t>
      </w:r>
      <w:r w:rsidRPr="00B852F8">
        <w:rPr>
          <w:rFonts w:ascii="Tahoma" w:hAnsi="Tahoma" w:cs="Tahoma"/>
          <w:w w:val="105"/>
          <w:sz w:val="28"/>
          <w:szCs w:val="28"/>
        </w:rPr>
        <w:t>oedema</w:t>
      </w:r>
      <w:r w:rsidRPr="00B852F8">
        <w:rPr>
          <w:rFonts w:ascii="Tahoma" w:hAnsi="Tahoma" w:cs="Tahoma"/>
          <w:spacing w:val="57"/>
          <w:w w:val="105"/>
          <w:sz w:val="28"/>
          <w:szCs w:val="28"/>
        </w:rPr>
        <w:t xml:space="preserve">, </w:t>
      </w:r>
      <w:r w:rsidRPr="00B852F8">
        <w:rPr>
          <w:rFonts w:ascii="Tahoma" w:hAnsi="Tahoma" w:cs="Tahoma"/>
          <w:w w:val="105"/>
          <w:sz w:val="28"/>
          <w:szCs w:val="28"/>
        </w:rPr>
        <w:t>laceration</w:t>
      </w:r>
      <w:r w:rsidRPr="00B852F8">
        <w:rPr>
          <w:rFonts w:ascii="Tahoma" w:hAnsi="Tahoma" w:cs="Tahoma"/>
          <w:spacing w:val="48"/>
          <w:w w:val="105"/>
          <w:sz w:val="28"/>
          <w:szCs w:val="28"/>
        </w:rPr>
        <w:t xml:space="preserve">, </w:t>
      </w:r>
      <w:r w:rsidRPr="00B852F8">
        <w:rPr>
          <w:rFonts w:ascii="Tahoma" w:hAnsi="Tahoma" w:cs="Tahoma"/>
          <w:w w:val="105"/>
          <w:sz w:val="28"/>
          <w:szCs w:val="28"/>
        </w:rPr>
        <w:t>contusio</w:t>
      </w:r>
      <w:r w:rsidRPr="00B852F8">
        <w:rPr>
          <w:rFonts w:ascii="Tahoma" w:hAnsi="Tahoma" w:cs="Tahoma"/>
          <w:spacing w:val="61"/>
          <w:w w:val="105"/>
          <w:sz w:val="28"/>
          <w:szCs w:val="28"/>
        </w:rPr>
        <w:t xml:space="preserve">n </w:t>
      </w:r>
      <w:r w:rsidRPr="00B852F8">
        <w:rPr>
          <w:rFonts w:ascii="Tahoma" w:hAnsi="Tahoma" w:cs="Tahoma"/>
          <w:w w:val="105"/>
          <w:sz w:val="28"/>
          <w:szCs w:val="28"/>
        </w:rPr>
        <w:t>an</w:t>
      </w:r>
      <w:r w:rsidRPr="00B852F8">
        <w:rPr>
          <w:rFonts w:ascii="Tahoma" w:hAnsi="Tahoma" w:cs="Tahoma"/>
          <w:spacing w:val="51"/>
          <w:w w:val="105"/>
          <w:sz w:val="28"/>
          <w:szCs w:val="28"/>
        </w:rPr>
        <w:t xml:space="preserve">d </w:t>
      </w:r>
      <w:r w:rsidRPr="00B852F8">
        <w:rPr>
          <w:rFonts w:ascii="Tahoma" w:hAnsi="Tahoma" w:cs="Tahoma"/>
          <w:w w:val="105"/>
          <w:sz w:val="28"/>
          <w:szCs w:val="28"/>
        </w:rPr>
        <w:t>site</w:t>
      </w:r>
      <w:r w:rsidRPr="00B852F8">
        <w:rPr>
          <w:rFonts w:ascii="Tahoma" w:hAnsi="Tahoma" w:cs="Tahoma"/>
          <w:spacing w:val="45"/>
          <w:w w:val="105"/>
          <w:sz w:val="28"/>
          <w:szCs w:val="28"/>
        </w:rPr>
        <w:t xml:space="preserve">, </w:t>
      </w:r>
      <w:r w:rsidRPr="00B852F8">
        <w:rPr>
          <w:rFonts w:ascii="Tahoma" w:hAnsi="Tahoma" w:cs="Tahoma"/>
          <w:w w:val="105"/>
          <w:sz w:val="28"/>
          <w:szCs w:val="28"/>
        </w:rPr>
        <w:t>siz</w:t>
      </w:r>
      <w:r w:rsidRPr="00B852F8">
        <w:rPr>
          <w:rFonts w:ascii="Tahoma" w:hAnsi="Tahoma" w:cs="Tahoma"/>
          <w:spacing w:val="42"/>
          <w:w w:val="105"/>
          <w:sz w:val="28"/>
          <w:szCs w:val="28"/>
        </w:rPr>
        <w:t>e</w:t>
      </w:r>
      <w:r w:rsidR="00EF0DE0">
        <w:rPr>
          <w:rFonts w:ascii="Tahoma" w:hAnsi="Tahoma" w:cs="Tahoma"/>
          <w:spacing w:val="42"/>
          <w:w w:val="105"/>
          <w:sz w:val="28"/>
          <w:szCs w:val="28"/>
        </w:rPr>
        <w:t>,type</w:t>
      </w:r>
      <w:r w:rsidRPr="00B852F8">
        <w:rPr>
          <w:rFonts w:ascii="Tahoma" w:hAnsi="Tahoma" w:cs="Tahoma"/>
          <w:spacing w:val="42"/>
          <w:w w:val="125"/>
          <w:sz w:val="28"/>
          <w:szCs w:val="28"/>
        </w:rPr>
        <w:t xml:space="preserve"> </w:t>
      </w:r>
      <w:r w:rsidRPr="00B852F8">
        <w:rPr>
          <w:rFonts w:ascii="Tahoma" w:hAnsi="Tahoma" w:cs="Tahoma"/>
          <w:w w:val="138"/>
          <w:sz w:val="28"/>
          <w:szCs w:val="28"/>
        </w:rPr>
        <w:t>&amp;</w:t>
      </w:r>
      <w:r w:rsidRPr="00B852F8">
        <w:rPr>
          <w:rFonts w:ascii="Tahoma" w:hAnsi="Tahoma" w:cs="Tahoma"/>
          <w:w w:val="105"/>
          <w:sz w:val="28"/>
          <w:szCs w:val="28"/>
        </w:rPr>
        <w:t xml:space="preserve"> progres</w:t>
      </w:r>
      <w:r w:rsidRPr="00B852F8">
        <w:rPr>
          <w:rFonts w:ascii="Tahoma" w:hAnsi="Tahoma" w:cs="Tahoma"/>
          <w:spacing w:val="-29"/>
          <w:w w:val="105"/>
          <w:sz w:val="28"/>
          <w:szCs w:val="28"/>
        </w:rPr>
        <w:t xml:space="preserve">s </w:t>
      </w:r>
      <w:r w:rsidRPr="00B852F8">
        <w:rPr>
          <w:rFonts w:ascii="Tahoma" w:hAnsi="Tahoma" w:cs="Tahoma"/>
          <w:w w:val="105"/>
          <w:sz w:val="28"/>
          <w:szCs w:val="28"/>
        </w:rPr>
        <w:t>o</w:t>
      </w:r>
      <w:r w:rsidRPr="00B852F8">
        <w:rPr>
          <w:rFonts w:ascii="Tahoma" w:hAnsi="Tahoma" w:cs="Tahoma"/>
          <w:spacing w:val="-27"/>
          <w:w w:val="105"/>
          <w:sz w:val="28"/>
          <w:szCs w:val="28"/>
        </w:rPr>
        <w:t xml:space="preserve">f </w:t>
      </w:r>
      <w:r w:rsidRPr="00B852F8">
        <w:rPr>
          <w:rFonts w:ascii="Tahoma" w:hAnsi="Tahoma" w:cs="Tahoma"/>
          <w:w w:val="105"/>
          <w:sz w:val="28"/>
          <w:szCs w:val="28"/>
        </w:rPr>
        <w:t>intracrania</w:t>
      </w:r>
      <w:r w:rsidRPr="00B852F8">
        <w:rPr>
          <w:rFonts w:ascii="Tahoma" w:hAnsi="Tahoma" w:cs="Tahoma"/>
          <w:spacing w:val="-25"/>
          <w:w w:val="105"/>
          <w:sz w:val="28"/>
          <w:szCs w:val="28"/>
        </w:rPr>
        <w:t xml:space="preserve">l </w:t>
      </w:r>
      <w:r w:rsidRPr="00B852F8">
        <w:rPr>
          <w:rFonts w:ascii="Tahoma" w:hAnsi="Tahoma" w:cs="Tahoma"/>
          <w:w w:val="105"/>
          <w:sz w:val="28"/>
          <w:szCs w:val="28"/>
        </w:rPr>
        <w:t>haematoma</w:t>
      </w:r>
    </w:p>
    <w:p w:rsidR="00EF0DE0" w:rsidRPr="00EF0DE0" w:rsidRDefault="00EF0DE0" w:rsidP="00EF0DE0">
      <w:pPr>
        <w:pStyle w:val="ListParagraph"/>
        <w:widowControl/>
        <w:numPr>
          <w:ilvl w:val="0"/>
          <w:numId w:val="21"/>
        </w:numPr>
        <w:shd w:val="clear" w:color="auto" w:fill="FFFFFF"/>
        <w:autoSpaceDE/>
        <w:autoSpaceDN/>
        <w:adjustRightInd/>
        <w:spacing w:before="43" w:after="64"/>
        <w:ind w:firstLine="101"/>
        <w:rPr>
          <w:rFonts w:ascii="Tahoma" w:hAnsi="Tahoma" w:cs="Tahoma"/>
          <w:color w:val="3D3D3D"/>
          <w:sz w:val="28"/>
          <w:szCs w:val="28"/>
          <w:lang w:val="en-GB" w:eastAsia="en-GB"/>
        </w:rPr>
      </w:pPr>
      <w:r w:rsidRPr="00EF0DE0">
        <w:rPr>
          <w:rFonts w:ascii="Tahoma" w:hAnsi="Tahoma" w:cs="Tahoma"/>
          <w:color w:val="3D3D3D"/>
          <w:sz w:val="28"/>
          <w:szCs w:val="28"/>
          <w:lang w:val="en-GB" w:eastAsia="en-GB"/>
        </w:rPr>
        <w:t>Extra-dural hematoma is lentiform like a lemon</w:t>
      </w:r>
    </w:p>
    <w:p w:rsidR="00EF0DE0" w:rsidRPr="00EF0DE0" w:rsidRDefault="00EF0DE0" w:rsidP="00EF0DE0">
      <w:pPr>
        <w:pStyle w:val="ListParagraph"/>
        <w:widowControl/>
        <w:numPr>
          <w:ilvl w:val="0"/>
          <w:numId w:val="21"/>
        </w:numPr>
        <w:shd w:val="clear" w:color="auto" w:fill="FFFFFF"/>
        <w:autoSpaceDE/>
        <w:autoSpaceDN/>
        <w:adjustRightInd/>
        <w:spacing w:before="43" w:after="64"/>
        <w:ind w:firstLine="101"/>
        <w:rPr>
          <w:rFonts w:ascii="Tahoma" w:hAnsi="Tahoma" w:cs="Tahoma"/>
          <w:color w:val="3D3D3D"/>
          <w:sz w:val="28"/>
          <w:szCs w:val="28"/>
          <w:lang w:val="en-GB" w:eastAsia="en-GB"/>
        </w:rPr>
      </w:pPr>
      <w:r w:rsidRPr="00EF0DE0">
        <w:rPr>
          <w:rFonts w:ascii="Tahoma" w:hAnsi="Tahoma" w:cs="Tahoma"/>
          <w:color w:val="3D3D3D"/>
          <w:sz w:val="28"/>
          <w:szCs w:val="28"/>
          <w:lang w:val="en-GB" w:eastAsia="en-GB"/>
        </w:rPr>
        <w:lastRenderedPageBreak/>
        <w:t>Subdural hematoma is sickle shaped like a banana</w:t>
      </w:r>
    </w:p>
    <w:p w:rsidR="008B14B7" w:rsidRPr="00EF0DE0" w:rsidRDefault="008B14B7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  <w:lang w:val="en-GB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  <w:r>
        <w:rPr>
          <w:rFonts w:ascii="Tahoma" w:hAnsi="Tahoma" w:cs="Tahoma"/>
          <w:noProof/>
          <w:sz w:val="28"/>
          <w:szCs w:val="28"/>
          <w:lang w:val="en-GB" w:eastAsia="en-GB"/>
        </w:rPr>
        <w:drawing>
          <wp:anchor distT="0" distB="0" distL="114300" distR="114300" simplePos="0" relativeHeight="251671040" behindDoc="0" locked="0" layoutInCell="1" allowOverlap="1">
            <wp:simplePos x="0" y="0"/>
            <wp:positionH relativeFrom="column">
              <wp:posOffset>1717040</wp:posOffset>
            </wp:positionH>
            <wp:positionV relativeFrom="paragraph">
              <wp:posOffset>-146050</wp:posOffset>
            </wp:positionV>
            <wp:extent cx="2743200" cy="2743200"/>
            <wp:effectExtent l="19050" t="0" r="0" b="0"/>
            <wp:wrapNone/>
            <wp:docPr id="1" name="Picture 1" descr="Extradural vs subdural hematoma: lemon vs banana | Radiology Case |  Radiopaedia.or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xtradural vs subdural hematoma: lemon vs banana | Radiology Case |  Radiopaedia.org"/>
                    <pic:cNvPicPr>
                      <a:picLocks noChangeAspect="1" noChangeArrowheads="1"/>
                    </pic:cNvPicPr>
                  </pic:nvPicPr>
                  <pic:blipFill>
                    <a:blip r:embed="rId4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43200" cy="27432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EF0DE0" w:rsidRDefault="00EF0DE0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p w:rsidR="008B14B7" w:rsidRPr="00C32024" w:rsidRDefault="008B14B7" w:rsidP="008B14B7">
      <w:pPr>
        <w:pStyle w:val="BodyText"/>
        <w:tabs>
          <w:tab w:val="left" w:pos="709"/>
        </w:tabs>
        <w:kinsoku w:val="0"/>
        <w:overflowPunct w:val="0"/>
        <w:spacing w:before="0" w:line="335" w:lineRule="auto"/>
        <w:ind w:right="323"/>
        <w:jc w:val="both"/>
        <w:rPr>
          <w:rFonts w:ascii="Tahoma" w:hAnsi="Tahoma" w:cs="Tahoma"/>
          <w:w w:val="105"/>
          <w:sz w:val="28"/>
          <w:szCs w:val="28"/>
        </w:rPr>
      </w:pPr>
    </w:p>
    <w:tbl>
      <w:tblPr>
        <w:tblStyle w:val="TableGrid"/>
        <w:tblW w:w="0" w:type="auto"/>
        <w:tblInd w:w="284" w:type="dxa"/>
        <w:tblLook w:val="04A0"/>
      </w:tblPr>
      <w:tblGrid>
        <w:gridCol w:w="9430"/>
      </w:tblGrid>
      <w:tr w:rsidR="008622D4" w:rsidTr="008622D4">
        <w:tc>
          <w:tcPr>
            <w:tcW w:w="9714" w:type="dxa"/>
            <w:tcBorders>
              <w:top w:val="thinThickSmallGap" w:sz="24" w:space="0" w:color="auto"/>
              <w:left w:val="thinThickSmallGap" w:sz="24" w:space="0" w:color="auto"/>
              <w:bottom w:val="thinThickSmallGap" w:sz="24" w:space="0" w:color="auto"/>
              <w:right w:val="thinThickSmallGap" w:sz="24" w:space="0" w:color="auto"/>
            </w:tcBorders>
          </w:tcPr>
          <w:p w:rsidR="008622D4" w:rsidRDefault="008622D4" w:rsidP="00DB5F89">
            <w:pPr>
              <w:pStyle w:val="BodyText"/>
              <w:numPr>
                <w:ilvl w:val="0"/>
                <w:numId w:val="39"/>
              </w:numPr>
              <w:tabs>
                <w:tab w:val="left" w:pos="284"/>
                <w:tab w:val="left" w:pos="426"/>
                <w:tab w:val="left" w:pos="9356"/>
              </w:tabs>
              <w:kinsoku w:val="0"/>
              <w:overflowPunct w:val="0"/>
              <w:spacing w:before="0" w:line="360" w:lineRule="auto"/>
              <w:ind w:left="284" w:right="142" w:hanging="284"/>
            </w:pPr>
            <w:r w:rsidRPr="008622D4">
              <w:rPr>
                <w:rFonts w:ascii="Tahoma" w:hAnsi="Tahoma" w:cs="Tahoma"/>
                <w:sz w:val="28"/>
                <w:szCs w:val="28"/>
              </w:rPr>
              <w:t>If the patient  on clinical grounds, is in</w:t>
            </w:r>
            <w:r w:rsidRPr="008622D4">
              <w:rPr>
                <w:rFonts w:ascii="Tahoma" w:hAnsi="Tahoma" w:cs="Tahoma"/>
                <w:b/>
                <w:bCs/>
                <w:i/>
                <w:iCs/>
                <w:sz w:val="28"/>
                <w:szCs w:val="28"/>
              </w:rPr>
              <w:t xml:space="preserve"> urgent need for surgery, to evacuate intracranial haematoma , no time should be lost </w:t>
            </w:r>
            <w:r w:rsidRPr="008622D4">
              <w:rPr>
                <w:rFonts w:ascii="Tahoma" w:hAnsi="Tahoma" w:cs="Tahoma"/>
                <w:sz w:val="28"/>
                <w:szCs w:val="28"/>
              </w:rPr>
              <w:t xml:space="preserve">in doing investigation and </w:t>
            </w:r>
            <w:r w:rsidRPr="008622D4">
              <w:rPr>
                <w:rFonts w:ascii="Tahoma" w:hAnsi="Tahoma" w:cs="Tahoma"/>
                <w:b/>
                <w:bCs/>
                <w:i/>
                <w:iCs/>
                <w:sz w:val="28"/>
                <w:szCs w:val="28"/>
              </w:rPr>
              <w:t xml:space="preserve">surgery should be done immediately </w:t>
            </w:r>
            <w:r w:rsidRPr="008622D4">
              <w:rPr>
                <w:rFonts w:ascii="Tahoma" w:hAnsi="Tahoma" w:cs="Tahoma"/>
                <w:sz w:val="28"/>
                <w:szCs w:val="28"/>
              </w:rPr>
              <w:t>.</w:t>
            </w:r>
          </w:p>
        </w:tc>
      </w:tr>
    </w:tbl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Pr="008E1119" w:rsidRDefault="008B14B7" w:rsidP="008B14B7">
      <w:pPr>
        <w:numPr>
          <w:ilvl w:val="0"/>
          <w:numId w:val="12"/>
        </w:numPr>
        <w:tabs>
          <w:tab w:val="left" w:pos="284"/>
          <w:tab w:val="left" w:pos="426"/>
          <w:tab w:val="center" w:pos="709"/>
        </w:tabs>
        <w:spacing w:line="360" w:lineRule="auto"/>
        <w:ind w:right="142" w:hanging="1175"/>
        <w:rPr>
          <w:rFonts w:ascii="Tahoma" w:hAnsi="Tahoma" w:cs="Tahoma"/>
          <w:b/>
          <w:bCs/>
          <w:sz w:val="28"/>
          <w:szCs w:val="28"/>
        </w:rPr>
      </w:pPr>
      <w:r>
        <w:rPr>
          <w:rFonts w:ascii="Tahoma" w:hAnsi="Tahoma" w:cs="Tahoma"/>
          <w:b/>
          <w:bCs/>
          <w:sz w:val="28"/>
          <w:szCs w:val="28"/>
        </w:rPr>
        <w:t>Conservative measures ,c</w:t>
      </w:r>
      <w:r w:rsidRPr="008E1119">
        <w:rPr>
          <w:rFonts w:ascii="Tahoma" w:hAnsi="Tahoma" w:cs="Tahoma"/>
          <w:b/>
          <w:bCs/>
          <w:sz w:val="28"/>
          <w:szCs w:val="28"/>
        </w:rPr>
        <w:t>ontinuous</w:t>
      </w:r>
      <w:r w:rsidR="002F40B1" w:rsidRPr="008E1119">
        <w:rPr>
          <w:rFonts w:ascii="Tahoma" w:hAnsi="Tahoma" w:cs="Tahoma"/>
          <w:b/>
          <w:bCs/>
          <w:sz w:val="28"/>
          <w:szCs w:val="28"/>
        </w:rPr>
        <w:t xml:space="preserve"> care and observations :</w:t>
      </w:r>
    </w:p>
    <w:p w:rsidR="002A1E81" w:rsidRPr="008E1119" w:rsidRDefault="002F40B1" w:rsidP="00DB5F89">
      <w:pPr>
        <w:numPr>
          <w:ilvl w:val="0"/>
          <w:numId w:val="21"/>
        </w:numPr>
        <w:tabs>
          <w:tab w:val="left" w:pos="-1843"/>
          <w:tab w:val="left" w:pos="284"/>
          <w:tab w:val="left" w:pos="426"/>
          <w:tab w:val="center" w:pos="709"/>
          <w:tab w:val="center" w:pos="993"/>
        </w:tabs>
        <w:spacing w:line="360" w:lineRule="auto"/>
        <w:ind w:right="142" w:hanging="749"/>
        <w:rPr>
          <w:rFonts w:ascii="Tahoma" w:hAnsi="Tahoma" w:cs="Tahoma"/>
          <w:b/>
          <w:bCs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 xml:space="preserve">Aim : </w:t>
      </w:r>
    </w:p>
    <w:p w:rsidR="002F40B1" w:rsidRPr="008E1119" w:rsidRDefault="002F40B1" w:rsidP="00DB5F89">
      <w:pPr>
        <w:numPr>
          <w:ilvl w:val="0"/>
          <w:numId w:val="42"/>
        </w:numPr>
        <w:tabs>
          <w:tab w:val="left" w:pos="-1843"/>
          <w:tab w:val="left" w:pos="284"/>
          <w:tab w:val="left" w:pos="426"/>
          <w:tab w:val="center" w:pos="851"/>
          <w:tab w:val="center" w:pos="993"/>
        </w:tabs>
        <w:spacing w:line="360" w:lineRule="auto"/>
        <w:ind w:left="851" w:right="142" w:hanging="284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 xml:space="preserve">Give the patient the </w:t>
      </w:r>
      <w:r w:rsidRPr="008E1119">
        <w:rPr>
          <w:rFonts w:ascii="Tahoma" w:hAnsi="Tahoma" w:cs="Tahoma"/>
          <w:b/>
          <w:bCs/>
          <w:sz w:val="28"/>
          <w:szCs w:val="28"/>
        </w:rPr>
        <w:t>maximum care</w:t>
      </w:r>
      <w:r w:rsidRPr="008E1119">
        <w:rPr>
          <w:rFonts w:ascii="Tahoma" w:hAnsi="Tahoma" w:cs="Tahoma"/>
          <w:sz w:val="28"/>
          <w:szCs w:val="28"/>
        </w:rPr>
        <w:t xml:space="preserve"> until </w:t>
      </w:r>
      <w:r w:rsidR="00331D9F" w:rsidRPr="008E1119">
        <w:rPr>
          <w:rFonts w:ascii="Tahoma" w:hAnsi="Tahoma" w:cs="Tahoma"/>
          <w:sz w:val="28"/>
          <w:szCs w:val="28"/>
        </w:rPr>
        <w:t>spontaneous recovery occurs .</w:t>
      </w:r>
    </w:p>
    <w:p w:rsidR="00331D9F" w:rsidRPr="008E1119" w:rsidRDefault="00331D9F" w:rsidP="00DB5F89">
      <w:pPr>
        <w:numPr>
          <w:ilvl w:val="0"/>
          <w:numId w:val="42"/>
        </w:numPr>
        <w:tabs>
          <w:tab w:val="left" w:pos="-1843"/>
          <w:tab w:val="left" w:pos="284"/>
          <w:tab w:val="left" w:pos="426"/>
          <w:tab w:val="center" w:pos="851"/>
          <w:tab w:val="center" w:pos="993"/>
        </w:tabs>
        <w:spacing w:line="360" w:lineRule="auto"/>
        <w:ind w:right="142" w:hanging="1328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 xml:space="preserve">Early detection of </w:t>
      </w:r>
      <w:r w:rsidRPr="008E1119">
        <w:rPr>
          <w:rFonts w:ascii="Tahoma" w:hAnsi="Tahoma" w:cs="Tahoma"/>
          <w:b/>
          <w:bCs/>
          <w:sz w:val="28"/>
          <w:szCs w:val="28"/>
        </w:rPr>
        <w:t>complications</w:t>
      </w:r>
      <w:r w:rsidRPr="008E1119">
        <w:rPr>
          <w:rFonts w:ascii="Tahoma" w:hAnsi="Tahoma" w:cs="Tahoma"/>
          <w:sz w:val="28"/>
          <w:szCs w:val="28"/>
        </w:rPr>
        <w:t xml:space="preserve"> which may need urgent surgery .</w:t>
      </w:r>
    </w:p>
    <w:p w:rsidR="002A1E81" w:rsidRPr="008E1119" w:rsidRDefault="00331D9F" w:rsidP="00DB5F89">
      <w:pPr>
        <w:numPr>
          <w:ilvl w:val="0"/>
          <w:numId w:val="21"/>
        </w:numPr>
        <w:tabs>
          <w:tab w:val="left" w:pos="-1701"/>
          <w:tab w:val="left" w:pos="284"/>
          <w:tab w:val="left" w:pos="426"/>
          <w:tab w:val="center" w:pos="709"/>
          <w:tab w:val="center" w:pos="851"/>
          <w:tab w:val="center" w:pos="993"/>
        </w:tabs>
        <w:spacing w:line="360" w:lineRule="auto"/>
        <w:ind w:right="142" w:hanging="749"/>
        <w:rPr>
          <w:rFonts w:ascii="Tahoma" w:hAnsi="Tahoma" w:cs="Tahoma"/>
          <w:b/>
          <w:bCs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Methods :</w:t>
      </w:r>
    </w:p>
    <w:p w:rsidR="00F854BB" w:rsidRPr="008E1119" w:rsidRDefault="00F854BB" w:rsidP="00DB5F89">
      <w:pPr>
        <w:numPr>
          <w:ilvl w:val="0"/>
          <w:numId w:val="43"/>
        </w:numPr>
        <w:tabs>
          <w:tab w:val="left" w:pos="-1701"/>
          <w:tab w:val="left" w:pos="284"/>
          <w:tab w:val="left" w:pos="426"/>
          <w:tab w:val="center" w:pos="709"/>
          <w:tab w:val="center" w:pos="851"/>
          <w:tab w:val="center" w:pos="993"/>
        </w:tabs>
        <w:spacing w:line="360" w:lineRule="auto"/>
        <w:ind w:right="142" w:hanging="644"/>
        <w:rPr>
          <w:rFonts w:ascii="Tahoma" w:hAnsi="Tahoma" w:cs="Tahoma"/>
          <w:b/>
          <w:bCs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Respiration :</w:t>
      </w:r>
    </w:p>
    <w:p w:rsidR="00F854BB" w:rsidRPr="008E1119" w:rsidRDefault="00F854BB" w:rsidP="00DB5F89">
      <w:pPr>
        <w:numPr>
          <w:ilvl w:val="0"/>
          <w:numId w:val="44"/>
        </w:numPr>
        <w:tabs>
          <w:tab w:val="left" w:pos="-1701"/>
          <w:tab w:val="left" w:pos="284"/>
          <w:tab w:val="left" w:pos="426"/>
          <w:tab w:val="center" w:pos="709"/>
          <w:tab w:val="center" w:pos="993"/>
          <w:tab w:val="center" w:pos="1134"/>
        </w:tabs>
        <w:spacing w:line="360" w:lineRule="auto"/>
        <w:ind w:left="1134" w:right="142" w:hanging="283"/>
        <w:rPr>
          <w:rFonts w:ascii="Tahoma" w:hAnsi="Tahoma" w:cs="Tahoma"/>
          <w:sz w:val="28"/>
          <w:szCs w:val="28"/>
          <w:vertAlign w:val="subscript"/>
        </w:rPr>
      </w:pPr>
      <w:r w:rsidRPr="008E1119">
        <w:rPr>
          <w:rFonts w:ascii="Tahoma" w:hAnsi="Tahoma" w:cs="Tahoma"/>
          <w:sz w:val="28"/>
          <w:szCs w:val="28"/>
        </w:rPr>
        <w:t>If normal ventilation is inadequate to maintain normal level of PO</w:t>
      </w:r>
      <w:r w:rsidRPr="008E1119">
        <w:rPr>
          <w:rFonts w:ascii="Tahoma" w:hAnsi="Tahoma" w:cs="Tahoma"/>
          <w:sz w:val="28"/>
          <w:szCs w:val="28"/>
          <w:vertAlign w:val="subscript"/>
        </w:rPr>
        <w:t>2</w:t>
      </w:r>
      <w:r w:rsidRPr="008E1119">
        <w:rPr>
          <w:rFonts w:ascii="Tahoma" w:hAnsi="Tahoma" w:cs="Tahoma"/>
          <w:sz w:val="28"/>
          <w:szCs w:val="28"/>
        </w:rPr>
        <w:t xml:space="preserve"> &amp; PCO</w:t>
      </w:r>
      <w:r w:rsidRPr="008E1119">
        <w:rPr>
          <w:rFonts w:ascii="Tahoma" w:hAnsi="Tahoma" w:cs="Tahoma"/>
          <w:sz w:val="28"/>
          <w:szCs w:val="28"/>
          <w:vertAlign w:val="subscript"/>
        </w:rPr>
        <w:t xml:space="preserve">2  </w:t>
      </w:r>
      <w:r w:rsidRPr="008E1119">
        <w:rPr>
          <w:rFonts w:ascii="Tahoma" w:hAnsi="Tahoma" w:cs="Tahoma"/>
          <w:sz w:val="28"/>
          <w:szCs w:val="28"/>
        </w:rPr>
        <w:t xml:space="preserve">or GCS equal or less than 8 , </w:t>
      </w:r>
      <w:r w:rsidRPr="008E1119">
        <w:rPr>
          <w:rFonts w:ascii="Tahoma" w:hAnsi="Tahoma" w:cs="Tahoma"/>
          <w:b/>
          <w:bCs/>
          <w:sz w:val="28"/>
          <w:szCs w:val="28"/>
        </w:rPr>
        <w:t>endotracheal</w:t>
      </w:r>
      <w:r w:rsidRPr="008E1119">
        <w:rPr>
          <w:rFonts w:ascii="Tahoma" w:hAnsi="Tahoma" w:cs="Tahoma"/>
          <w:sz w:val="28"/>
          <w:szCs w:val="28"/>
        </w:rPr>
        <w:t xml:space="preserve"> </w:t>
      </w:r>
      <w:r w:rsidRPr="008E1119">
        <w:rPr>
          <w:rFonts w:ascii="Tahoma" w:hAnsi="Tahoma" w:cs="Tahoma"/>
          <w:b/>
          <w:bCs/>
          <w:sz w:val="28"/>
          <w:szCs w:val="28"/>
        </w:rPr>
        <w:t xml:space="preserve">intubation </w:t>
      </w:r>
      <w:r w:rsidR="00BA4107" w:rsidRPr="008E1119">
        <w:rPr>
          <w:rFonts w:ascii="Tahoma" w:hAnsi="Tahoma" w:cs="Tahoma"/>
          <w:b/>
          <w:bCs/>
          <w:sz w:val="28"/>
          <w:szCs w:val="28"/>
        </w:rPr>
        <w:t>and mechanical ventilation</w:t>
      </w:r>
      <w:r w:rsidR="00BA4107" w:rsidRPr="008E1119">
        <w:rPr>
          <w:rFonts w:ascii="Tahoma" w:hAnsi="Tahoma" w:cs="Tahoma"/>
          <w:sz w:val="28"/>
          <w:szCs w:val="28"/>
        </w:rPr>
        <w:t xml:space="preserve"> are</w:t>
      </w:r>
      <w:r w:rsidRPr="008E1119">
        <w:rPr>
          <w:rFonts w:ascii="Tahoma" w:hAnsi="Tahoma" w:cs="Tahoma"/>
          <w:sz w:val="28"/>
          <w:szCs w:val="28"/>
        </w:rPr>
        <w:t xml:space="preserve"> indicated .</w:t>
      </w:r>
    </w:p>
    <w:p w:rsidR="00F854BB" w:rsidRPr="008E1119" w:rsidRDefault="00BA4107" w:rsidP="00DB5F89">
      <w:pPr>
        <w:numPr>
          <w:ilvl w:val="0"/>
          <w:numId w:val="44"/>
        </w:numPr>
        <w:tabs>
          <w:tab w:val="left" w:pos="-1701"/>
          <w:tab w:val="left" w:pos="284"/>
          <w:tab w:val="left" w:pos="426"/>
          <w:tab w:val="center" w:pos="709"/>
          <w:tab w:val="center" w:pos="993"/>
          <w:tab w:val="center" w:pos="1134"/>
        </w:tabs>
        <w:spacing w:line="360" w:lineRule="auto"/>
        <w:ind w:left="1134" w:right="142" w:hanging="283"/>
        <w:rPr>
          <w:rFonts w:ascii="Tahoma" w:hAnsi="Tahoma" w:cs="Tahoma"/>
          <w:sz w:val="28"/>
          <w:szCs w:val="28"/>
          <w:vertAlign w:val="subscript"/>
        </w:rPr>
      </w:pPr>
      <w:r w:rsidRPr="008E1119">
        <w:rPr>
          <w:rFonts w:ascii="Tahoma" w:hAnsi="Tahoma" w:cs="Tahoma"/>
          <w:sz w:val="28"/>
          <w:szCs w:val="28"/>
        </w:rPr>
        <w:t xml:space="preserve">Endotracheal intubation can be left for </w:t>
      </w:r>
      <w:r w:rsidRPr="008E1119">
        <w:rPr>
          <w:rFonts w:ascii="Tahoma" w:hAnsi="Tahoma" w:cs="Tahoma"/>
          <w:b/>
          <w:bCs/>
          <w:sz w:val="28"/>
          <w:szCs w:val="28"/>
        </w:rPr>
        <w:t>7 days</w:t>
      </w:r>
      <w:r w:rsidRPr="008E1119">
        <w:rPr>
          <w:rFonts w:ascii="Tahoma" w:hAnsi="Tahoma" w:cs="Tahoma"/>
          <w:sz w:val="28"/>
          <w:szCs w:val="28"/>
        </w:rPr>
        <w:t xml:space="preserve"> only after which </w:t>
      </w:r>
      <w:r w:rsidRPr="008E1119">
        <w:rPr>
          <w:rFonts w:ascii="Tahoma" w:hAnsi="Tahoma" w:cs="Tahoma"/>
          <w:b/>
          <w:bCs/>
          <w:sz w:val="28"/>
          <w:szCs w:val="28"/>
        </w:rPr>
        <w:t>tracheostomy</w:t>
      </w:r>
      <w:r w:rsidRPr="008E1119">
        <w:rPr>
          <w:rFonts w:ascii="Tahoma" w:hAnsi="Tahoma" w:cs="Tahoma"/>
          <w:sz w:val="28"/>
          <w:szCs w:val="28"/>
        </w:rPr>
        <w:t xml:space="preserve"> is indicted .</w:t>
      </w:r>
    </w:p>
    <w:p w:rsidR="002A1E81" w:rsidRPr="008E1119" w:rsidRDefault="00365849" w:rsidP="00DB5F89">
      <w:pPr>
        <w:numPr>
          <w:ilvl w:val="0"/>
          <w:numId w:val="43"/>
        </w:numPr>
        <w:tabs>
          <w:tab w:val="center" w:pos="-42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lastRenderedPageBreak/>
        <w:t xml:space="preserve">Insert </w:t>
      </w:r>
      <w:r w:rsidRPr="008E1119">
        <w:rPr>
          <w:rFonts w:ascii="Tahoma" w:hAnsi="Tahoma" w:cs="Tahoma"/>
          <w:b/>
          <w:bCs/>
          <w:sz w:val="28"/>
          <w:szCs w:val="28"/>
        </w:rPr>
        <w:t>Foley’s catheter</w:t>
      </w:r>
      <w:r w:rsidRPr="008E1119">
        <w:rPr>
          <w:rFonts w:ascii="Tahoma" w:hAnsi="Tahoma" w:cs="Tahoma"/>
          <w:sz w:val="28"/>
          <w:szCs w:val="28"/>
        </w:rPr>
        <w:t xml:space="preserve"> to evacuate the bladder and estimate urine output .</w:t>
      </w:r>
    </w:p>
    <w:p w:rsidR="00365849" w:rsidRPr="008E1119" w:rsidRDefault="00365849" w:rsidP="00DB5F89">
      <w:pPr>
        <w:numPr>
          <w:ilvl w:val="0"/>
          <w:numId w:val="43"/>
        </w:numPr>
        <w:tabs>
          <w:tab w:val="center" w:pos="-42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GIT:</w:t>
      </w:r>
      <w:r w:rsidRPr="008E1119">
        <w:rPr>
          <w:rFonts w:ascii="Tahoma" w:hAnsi="Tahoma" w:cs="Tahoma"/>
          <w:sz w:val="28"/>
          <w:szCs w:val="28"/>
        </w:rPr>
        <w:t xml:space="preserve"> Insert </w:t>
      </w:r>
      <w:r w:rsidRPr="008E1119">
        <w:rPr>
          <w:rFonts w:ascii="Tahoma" w:hAnsi="Tahoma" w:cs="Tahoma"/>
          <w:b/>
          <w:bCs/>
          <w:sz w:val="28"/>
          <w:szCs w:val="28"/>
        </w:rPr>
        <w:t>nasogastric tube</w:t>
      </w:r>
      <w:r w:rsidRPr="008E1119">
        <w:rPr>
          <w:rFonts w:ascii="Tahoma" w:hAnsi="Tahoma" w:cs="Tahoma"/>
          <w:sz w:val="28"/>
          <w:szCs w:val="28"/>
        </w:rPr>
        <w:t xml:space="preserve"> for feeding and </w:t>
      </w:r>
      <w:r w:rsidRPr="008E1119">
        <w:rPr>
          <w:rFonts w:ascii="Tahoma" w:hAnsi="Tahoma" w:cs="Tahoma"/>
          <w:b/>
          <w:bCs/>
          <w:sz w:val="28"/>
          <w:szCs w:val="28"/>
        </w:rPr>
        <w:t>enema</w:t>
      </w:r>
      <w:r w:rsidRPr="008E1119">
        <w:rPr>
          <w:rFonts w:ascii="Tahoma" w:hAnsi="Tahoma" w:cs="Tahoma"/>
          <w:sz w:val="28"/>
          <w:szCs w:val="28"/>
        </w:rPr>
        <w:t xml:space="preserve"> every 2 days .</w:t>
      </w:r>
    </w:p>
    <w:p w:rsidR="00365849" w:rsidRPr="008E1119" w:rsidRDefault="00365849" w:rsidP="00DB5F89">
      <w:pPr>
        <w:numPr>
          <w:ilvl w:val="0"/>
          <w:numId w:val="43"/>
        </w:numPr>
        <w:tabs>
          <w:tab w:val="center" w:pos="-42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Place :</w:t>
      </w:r>
      <w:r w:rsidRPr="008E1119">
        <w:rPr>
          <w:rFonts w:ascii="Tahoma" w:hAnsi="Tahoma" w:cs="Tahoma"/>
          <w:sz w:val="28"/>
          <w:szCs w:val="28"/>
        </w:rPr>
        <w:t xml:space="preserve"> dark quite room .</w:t>
      </w:r>
    </w:p>
    <w:p w:rsidR="00365849" w:rsidRPr="008E1119" w:rsidRDefault="00A170FA" w:rsidP="00DB5F89">
      <w:pPr>
        <w:numPr>
          <w:ilvl w:val="0"/>
          <w:numId w:val="43"/>
        </w:numPr>
        <w:tabs>
          <w:tab w:val="center" w:pos="-42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b/>
          <w:bCs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Posture :</w:t>
      </w:r>
    </w:p>
    <w:p w:rsidR="00A170FA" w:rsidRPr="008E1119" w:rsidRDefault="00A170FA" w:rsidP="00DB5F89">
      <w:pPr>
        <w:numPr>
          <w:ilvl w:val="0"/>
          <w:numId w:val="45"/>
        </w:numPr>
        <w:tabs>
          <w:tab w:val="center" w:pos="-42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firstLine="0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Conscious :</w:t>
      </w:r>
      <w:r w:rsidRPr="008E1119">
        <w:rPr>
          <w:rFonts w:ascii="Tahoma" w:hAnsi="Tahoma" w:cs="Tahoma"/>
          <w:sz w:val="28"/>
          <w:szCs w:val="28"/>
        </w:rPr>
        <w:t xml:space="preserve"> Semi-sitting position </w:t>
      </w:r>
    </w:p>
    <w:p w:rsidR="00A170FA" w:rsidRPr="008E1119" w:rsidRDefault="00A170FA" w:rsidP="00DB5F89">
      <w:pPr>
        <w:numPr>
          <w:ilvl w:val="0"/>
          <w:numId w:val="45"/>
        </w:numPr>
        <w:tabs>
          <w:tab w:val="center" w:pos="-42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firstLine="0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Unconscious:</w:t>
      </w:r>
      <w:r w:rsidRPr="008E1119">
        <w:rPr>
          <w:rFonts w:ascii="Tahoma" w:hAnsi="Tahoma" w:cs="Tahoma"/>
          <w:sz w:val="28"/>
          <w:szCs w:val="28"/>
        </w:rPr>
        <w:t xml:space="preserve"> Lie on his side to pr</w:t>
      </w:r>
      <w:r w:rsidR="008E1119">
        <w:rPr>
          <w:rFonts w:ascii="Tahoma" w:hAnsi="Tahoma" w:cs="Tahoma"/>
          <w:sz w:val="28"/>
          <w:szCs w:val="28"/>
        </w:rPr>
        <w:t xml:space="preserve">event inhalation of secretions </w:t>
      </w:r>
    </w:p>
    <w:p w:rsidR="002A1E81" w:rsidRPr="008E1119" w:rsidRDefault="00A170FA" w:rsidP="00DB5F89">
      <w:pPr>
        <w:numPr>
          <w:ilvl w:val="0"/>
          <w:numId w:val="43"/>
        </w:numPr>
        <w:tabs>
          <w:tab w:val="left" w:pos="-127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Pyrexia :</w:t>
      </w:r>
      <w:r w:rsidRPr="008E1119">
        <w:rPr>
          <w:rFonts w:ascii="Tahoma" w:hAnsi="Tahoma" w:cs="Tahoma"/>
          <w:sz w:val="28"/>
          <w:szCs w:val="28"/>
        </w:rPr>
        <w:t xml:space="preserve"> Antipyretics and ice backs .</w:t>
      </w:r>
    </w:p>
    <w:p w:rsidR="00A170FA" w:rsidRPr="008E1119" w:rsidRDefault="00A170FA" w:rsidP="00DB5F89">
      <w:pPr>
        <w:numPr>
          <w:ilvl w:val="0"/>
          <w:numId w:val="43"/>
        </w:numPr>
        <w:tabs>
          <w:tab w:val="left" w:pos="-127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Back :</w:t>
      </w:r>
      <w:r w:rsidRPr="008E1119">
        <w:rPr>
          <w:rFonts w:ascii="Tahoma" w:hAnsi="Tahoma" w:cs="Tahoma"/>
          <w:sz w:val="28"/>
          <w:szCs w:val="28"/>
        </w:rPr>
        <w:t xml:space="preserve"> Prevent bed sores by frequent change of position , massage with alcohol and talc powder .</w:t>
      </w:r>
    </w:p>
    <w:p w:rsidR="00A170FA" w:rsidRPr="008E1119" w:rsidRDefault="00A170FA" w:rsidP="00DB5F89">
      <w:pPr>
        <w:numPr>
          <w:ilvl w:val="0"/>
          <w:numId w:val="43"/>
        </w:numPr>
        <w:tabs>
          <w:tab w:val="left" w:pos="-127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Physiotherapy :</w:t>
      </w:r>
      <w:r w:rsidRPr="008E1119">
        <w:rPr>
          <w:rFonts w:ascii="Tahoma" w:hAnsi="Tahoma" w:cs="Tahoma"/>
          <w:sz w:val="28"/>
          <w:szCs w:val="28"/>
        </w:rPr>
        <w:t xml:space="preserve"> to prevent joint stiffness and massage of muscles .</w:t>
      </w:r>
    </w:p>
    <w:p w:rsidR="00A170FA" w:rsidRPr="008E1119" w:rsidRDefault="00A170FA" w:rsidP="00DB5F89">
      <w:pPr>
        <w:numPr>
          <w:ilvl w:val="0"/>
          <w:numId w:val="43"/>
        </w:numPr>
        <w:tabs>
          <w:tab w:val="left" w:pos="-1276"/>
          <w:tab w:val="left" w:pos="284"/>
          <w:tab w:val="left" w:pos="709"/>
          <w:tab w:val="center" w:pos="851"/>
          <w:tab w:val="center" w:pos="993"/>
        </w:tabs>
        <w:spacing w:line="360" w:lineRule="auto"/>
        <w:ind w:left="993" w:right="142" w:hanging="426"/>
        <w:rPr>
          <w:rFonts w:ascii="Tahoma" w:hAnsi="Tahoma" w:cs="Tahoma"/>
          <w:b/>
          <w:bCs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Drugs :</w:t>
      </w:r>
    </w:p>
    <w:p w:rsidR="005D3A0D" w:rsidRPr="008E1119" w:rsidRDefault="005D3A0D" w:rsidP="00DB5F89">
      <w:pPr>
        <w:numPr>
          <w:ilvl w:val="0"/>
          <w:numId w:val="46"/>
        </w:numPr>
        <w:tabs>
          <w:tab w:val="left" w:pos="-1276"/>
          <w:tab w:val="left" w:pos="284"/>
          <w:tab w:val="left" w:pos="426"/>
          <w:tab w:val="center" w:pos="1276"/>
          <w:tab w:val="center" w:pos="1418"/>
        </w:tabs>
        <w:spacing w:line="360" w:lineRule="auto"/>
        <w:ind w:left="1418" w:right="142" w:hanging="284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>Reduce brain oedema by mannitol 20% or as alternative frusemide and corticosteroids .</w:t>
      </w:r>
    </w:p>
    <w:p w:rsidR="005D3A0D" w:rsidRPr="008E1119" w:rsidRDefault="005D3A0D" w:rsidP="00DB5F89">
      <w:pPr>
        <w:numPr>
          <w:ilvl w:val="0"/>
          <w:numId w:val="46"/>
        </w:numPr>
        <w:tabs>
          <w:tab w:val="left" w:pos="-1276"/>
          <w:tab w:val="left" w:pos="284"/>
          <w:tab w:val="left" w:pos="426"/>
          <w:tab w:val="center" w:pos="1276"/>
          <w:tab w:val="center" w:pos="1418"/>
        </w:tabs>
        <w:spacing w:line="360" w:lineRule="auto"/>
        <w:ind w:left="1418" w:right="142" w:hanging="284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>Antibiotics for coma , open injury and fracture base of skull .</w:t>
      </w:r>
    </w:p>
    <w:p w:rsidR="005D3A0D" w:rsidRPr="008E1119" w:rsidRDefault="005D3A0D" w:rsidP="00DB5F89">
      <w:pPr>
        <w:numPr>
          <w:ilvl w:val="0"/>
          <w:numId w:val="46"/>
        </w:numPr>
        <w:tabs>
          <w:tab w:val="left" w:pos="-1276"/>
          <w:tab w:val="left" w:pos="284"/>
          <w:tab w:val="left" w:pos="426"/>
          <w:tab w:val="center" w:pos="1276"/>
          <w:tab w:val="center" w:pos="1418"/>
        </w:tabs>
        <w:spacing w:line="360" w:lineRule="auto"/>
        <w:ind w:left="1418" w:right="142" w:hanging="284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>Tetanus prophylaxis .</w:t>
      </w:r>
    </w:p>
    <w:p w:rsidR="005D3A0D" w:rsidRPr="008E1119" w:rsidRDefault="005D3A0D" w:rsidP="00DB5F89">
      <w:pPr>
        <w:numPr>
          <w:ilvl w:val="0"/>
          <w:numId w:val="46"/>
        </w:numPr>
        <w:tabs>
          <w:tab w:val="left" w:pos="-1276"/>
          <w:tab w:val="left" w:pos="284"/>
          <w:tab w:val="left" w:pos="426"/>
          <w:tab w:val="center" w:pos="1276"/>
          <w:tab w:val="center" w:pos="1418"/>
        </w:tabs>
        <w:spacing w:line="360" w:lineRule="auto"/>
        <w:ind w:left="1418" w:right="142" w:hanging="284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>Anticonvulsant drugs .</w:t>
      </w:r>
    </w:p>
    <w:p w:rsidR="002A1E81" w:rsidRPr="008E1119" w:rsidRDefault="005D3A0D" w:rsidP="00DB5F89">
      <w:pPr>
        <w:numPr>
          <w:ilvl w:val="0"/>
          <w:numId w:val="43"/>
        </w:numPr>
        <w:tabs>
          <w:tab w:val="left" w:pos="284"/>
          <w:tab w:val="left" w:pos="426"/>
        </w:tabs>
        <w:spacing w:line="360" w:lineRule="auto"/>
        <w:ind w:right="142" w:hanging="644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 xml:space="preserve">Repeated </w:t>
      </w:r>
      <w:r w:rsidRPr="005E4101">
        <w:rPr>
          <w:rFonts w:ascii="Tahoma" w:hAnsi="Tahoma" w:cs="Tahoma"/>
          <w:b/>
          <w:bCs/>
          <w:sz w:val="28"/>
          <w:szCs w:val="28"/>
        </w:rPr>
        <w:t>observations for</w:t>
      </w:r>
      <w:r w:rsidRPr="008E1119">
        <w:rPr>
          <w:rFonts w:ascii="Tahoma" w:hAnsi="Tahoma" w:cs="Tahoma"/>
          <w:sz w:val="28"/>
          <w:szCs w:val="28"/>
        </w:rPr>
        <w:t xml:space="preserve"> </w:t>
      </w:r>
    </w:p>
    <w:p w:rsidR="009E17A0" w:rsidRPr="008E1119" w:rsidRDefault="009E17A0" w:rsidP="00DB5F89">
      <w:pPr>
        <w:numPr>
          <w:ilvl w:val="0"/>
          <w:numId w:val="47"/>
        </w:numPr>
        <w:tabs>
          <w:tab w:val="left" w:pos="284"/>
          <w:tab w:val="left" w:pos="426"/>
          <w:tab w:val="center" w:pos="1560"/>
        </w:tabs>
        <w:spacing w:line="360" w:lineRule="auto"/>
        <w:ind w:right="142" w:firstLine="47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sz w:val="28"/>
          <w:szCs w:val="28"/>
        </w:rPr>
        <w:t xml:space="preserve">Level of </w:t>
      </w:r>
      <w:r w:rsidRPr="00507C26">
        <w:rPr>
          <w:rFonts w:ascii="Tahoma" w:hAnsi="Tahoma" w:cs="Tahoma"/>
          <w:b/>
          <w:bCs/>
          <w:sz w:val="28"/>
          <w:szCs w:val="28"/>
        </w:rPr>
        <w:t>consciousness</w:t>
      </w:r>
      <w:r w:rsidRPr="008E1119">
        <w:rPr>
          <w:rFonts w:ascii="Tahoma" w:hAnsi="Tahoma" w:cs="Tahoma"/>
          <w:sz w:val="28"/>
          <w:szCs w:val="28"/>
        </w:rPr>
        <w:t xml:space="preserve"> ( most important ) and </w:t>
      </w:r>
      <w:r w:rsidRPr="00507C26">
        <w:rPr>
          <w:rFonts w:ascii="Tahoma" w:hAnsi="Tahoma" w:cs="Tahoma"/>
          <w:b/>
          <w:bCs/>
          <w:sz w:val="28"/>
          <w:szCs w:val="28"/>
        </w:rPr>
        <w:t>GCS</w:t>
      </w:r>
      <w:r w:rsidRPr="008E1119">
        <w:rPr>
          <w:rFonts w:ascii="Tahoma" w:hAnsi="Tahoma" w:cs="Tahoma"/>
          <w:sz w:val="28"/>
          <w:szCs w:val="28"/>
        </w:rPr>
        <w:t xml:space="preserve"> .</w:t>
      </w:r>
    </w:p>
    <w:p w:rsidR="009E17A0" w:rsidRPr="008E1119" w:rsidRDefault="009E17A0" w:rsidP="00DB5F89">
      <w:pPr>
        <w:numPr>
          <w:ilvl w:val="0"/>
          <w:numId w:val="47"/>
        </w:numPr>
        <w:tabs>
          <w:tab w:val="left" w:pos="284"/>
          <w:tab w:val="left" w:pos="426"/>
          <w:tab w:val="center" w:pos="1560"/>
        </w:tabs>
        <w:spacing w:line="360" w:lineRule="auto"/>
        <w:ind w:right="142" w:firstLine="476"/>
        <w:rPr>
          <w:rFonts w:ascii="Tahoma" w:hAnsi="Tahoma" w:cs="Tahoma"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 xml:space="preserve">Pupils </w:t>
      </w:r>
      <w:r w:rsidR="008E1119" w:rsidRPr="008E1119">
        <w:rPr>
          <w:rFonts w:ascii="Tahoma" w:hAnsi="Tahoma" w:cs="Tahoma"/>
          <w:sz w:val="28"/>
          <w:szCs w:val="28"/>
        </w:rPr>
        <w:t>&amp; reflexes .</w:t>
      </w:r>
    </w:p>
    <w:p w:rsidR="002A1E81" w:rsidRPr="008E1119" w:rsidRDefault="009E17A0" w:rsidP="00DB5F89">
      <w:pPr>
        <w:numPr>
          <w:ilvl w:val="0"/>
          <w:numId w:val="47"/>
        </w:numPr>
        <w:tabs>
          <w:tab w:val="left" w:pos="284"/>
          <w:tab w:val="left" w:pos="426"/>
          <w:tab w:val="center" w:pos="1560"/>
        </w:tabs>
        <w:spacing w:line="360" w:lineRule="auto"/>
        <w:ind w:right="142" w:firstLine="476"/>
        <w:rPr>
          <w:rFonts w:ascii="Tahoma" w:hAnsi="Tahoma" w:cs="Tahoma"/>
          <w:sz w:val="28"/>
          <w:szCs w:val="28"/>
        </w:rPr>
      </w:pPr>
      <w:r w:rsidRPr="008E1119">
        <w:rPr>
          <w:rFonts w:ascii="Tahoma" w:hAnsi="Tahoma" w:cs="Tahoma"/>
          <w:b/>
          <w:bCs/>
          <w:sz w:val="28"/>
          <w:szCs w:val="28"/>
        </w:rPr>
        <w:t>Vital signs:</w:t>
      </w:r>
      <w:r w:rsidRPr="008E1119">
        <w:rPr>
          <w:rFonts w:ascii="Tahoma" w:hAnsi="Tahoma" w:cs="Tahoma"/>
          <w:spacing w:val="60"/>
          <w:sz w:val="28"/>
          <w:szCs w:val="28"/>
        </w:rPr>
        <w:t xml:space="preserve"> </w:t>
      </w:r>
      <w:r w:rsidRPr="008E1119">
        <w:rPr>
          <w:rFonts w:ascii="Tahoma" w:hAnsi="Tahoma" w:cs="Tahoma"/>
          <w:sz w:val="28"/>
          <w:szCs w:val="28"/>
        </w:rPr>
        <w:t>Pulse,</w:t>
      </w:r>
      <w:r w:rsidRPr="008E1119">
        <w:rPr>
          <w:rFonts w:ascii="Tahoma" w:hAnsi="Tahoma" w:cs="Tahoma"/>
          <w:spacing w:val="6"/>
          <w:sz w:val="28"/>
          <w:szCs w:val="28"/>
        </w:rPr>
        <w:t xml:space="preserve"> </w:t>
      </w:r>
      <w:r w:rsidRPr="008E1119">
        <w:rPr>
          <w:rFonts w:ascii="Tahoma" w:hAnsi="Tahoma" w:cs="Tahoma"/>
          <w:sz w:val="28"/>
          <w:szCs w:val="28"/>
        </w:rPr>
        <w:t>temperature,</w:t>
      </w:r>
      <w:r w:rsidRPr="008E1119">
        <w:rPr>
          <w:rFonts w:ascii="Tahoma" w:hAnsi="Tahoma" w:cs="Tahoma"/>
          <w:spacing w:val="10"/>
          <w:sz w:val="28"/>
          <w:szCs w:val="28"/>
        </w:rPr>
        <w:t xml:space="preserve"> </w:t>
      </w:r>
      <w:r w:rsidRPr="008E1119">
        <w:rPr>
          <w:rFonts w:ascii="Tahoma" w:hAnsi="Tahoma" w:cs="Tahoma"/>
          <w:sz w:val="28"/>
          <w:szCs w:val="28"/>
        </w:rPr>
        <w:t>B</w:t>
      </w:r>
      <w:r w:rsidRPr="008E1119">
        <w:rPr>
          <w:rFonts w:ascii="Tahoma" w:hAnsi="Tahoma" w:cs="Tahoma"/>
          <w:spacing w:val="-11"/>
          <w:sz w:val="28"/>
          <w:szCs w:val="28"/>
        </w:rPr>
        <w:t>.</w:t>
      </w:r>
      <w:r w:rsidRPr="008E1119">
        <w:rPr>
          <w:rFonts w:ascii="Tahoma" w:hAnsi="Tahoma" w:cs="Tahoma"/>
          <w:sz w:val="28"/>
          <w:szCs w:val="28"/>
        </w:rPr>
        <w:t>P.</w:t>
      </w:r>
      <w:r w:rsidRPr="008E1119">
        <w:rPr>
          <w:rFonts w:ascii="Tahoma" w:hAnsi="Tahoma" w:cs="Tahoma"/>
          <w:spacing w:val="-13"/>
          <w:sz w:val="28"/>
          <w:szCs w:val="28"/>
        </w:rPr>
        <w:t xml:space="preserve"> </w:t>
      </w:r>
      <w:r w:rsidRPr="008E1119">
        <w:rPr>
          <w:rFonts w:ascii="Tahoma" w:hAnsi="Tahoma" w:cs="Tahoma"/>
          <w:sz w:val="28"/>
          <w:szCs w:val="28"/>
        </w:rPr>
        <w:t>and respiration</w:t>
      </w:r>
    </w:p>
    <w:p w:rsidR="002A1E81" w:rsidRDefault="002A1E81" w:rsidP="00B5462D">
      <w:pPr>
        <w:tabs>
          <w:tab w:val="left" w:pos="284"/>
          <w:tab w:val="left" w:pos="426"/>
          <w:tab w:val="left" w:pos="9356"/>
        </w:tabs>
        <w:ind w:right="142"/>
      </w:pPr>
    </w:p>
    <w:p w:rsidR="00D836C7" w:rsidRPr="00507C26" w:rsidRDefault="00B5462D" w:rsidP="00507C26">
      <w:pPr>
        <w:pStyle w:val="ListParagraph"/>
        <w:numPr>
          <w:ilvl w:val="0"/>
          <w:numId w:val="12"/>
        </w:numPr>
        <w:tabs>
          <w:tab w:val="left" w:pos="284"/>
          <w:tab w:val="left" w:pos="426"/>
          <w:tab w:val="left" w:pos="993"/>
          <w:tab w:val="left" w:pos="9356"/>
        </w:tabs>
        <w:spacing w:line="360" w:lineRule="auto"/>
        <w:ind w:right="142" w:hanging="891"/>
        <w:rPr>
          <w:rFonts w:ascii="Tahoma" w:hAnsi="Tahoma" w:cs="Tahoma"/>
          <w:b/>
          <w:bCs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 xml:space="preserve">Urgent surgery </w:t>
      </w:r>
      <w:r w:rsidR="00D836C7" w:rsidRPr="00507C26">
        <w:rPr>
          <w:rFonts w:ascii="Tahoma" w:hAnsi="Tahoma" w:cs="Tahoma"/>
          <w:b/>
          <w:bCs/>
          <w:sz w:val="28"/>
          <w:szCs w:val="28"/>
        </w:rPr>
        <w:t>:</w:t>
      </w:r>
    </w:p>
    <w:p w:rsidR="002A1E81" w:rsidRPr="00507C26" w:rsidRDefault="00D836C7" w:rsidP="00507C26">
      <w:pPr>
        <w:pStyle w:val="ListParagraph"/>
        <w:numPr>
          <w:ilvl w:val="0"/>
          <w:numId w:val="49"/>
        </w:numPr>
        <w:tabs>
          <w:tab w:val="left" w:pos="284"/>
          <w:tab w:val="left" w:pos="426"/>
          <w:tab w:val="left" w:pos="993"/>
          <w:tab w:val="left" w:pos="9356"/>
        </w:tabs>
        <w:spacing w:line="360" w:lineRule="auto"/>
        <w:ind w:right="142" w:hanging="968"/>
        <w:rPr>
          <w:rFonts w:ascii="Tahoma" w:hAnsi="Tahoma" w:cs="Tahoma"/>
          <w:b/>
          <w:bCs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>T</w:t>
      </w:r>
      <w:r w:rsidR="00B5462D" w:rsidRPr="00507C26">
        <w:rPr>
          <w:rFonts w:ascii="Tahoma" w:hAnsi="Tahoma" w:cs="Tahoma"/>
          <w:b/>
          <w:bCs/>
          <w:sz w:val="28"/>
          <w:szCs w:val="28"/>
        </w:rPr>
        <w:t>o evacuate acute intra</w:t>
      </w:r>
      <w:r w:rsidRPr="00507C26">
        <w:rPr>
          <w:rFonts w:ascii="Tahoma" w:hAnsi="Tahoma" w:cs="Tahoma"/>
          <w:b/>
          <w:bCs/>
          <w:sz w:val="28"/>
          <w:szCs w:val="28"/>
        </w:rPr>
        <w:t>-cranial haematoma :</w:t>
      </w:r>
    </w:p>
    <w:p w:rsidR="00D836C7" w:rsidRPr="00507C26" w:rsidRDefault="00D836C7" w:rsidP="00507C26">
      <w:pPr>
        <w:pStyle w:val="ListParagraph"/>
        <w:numPr>
          <w:ilvl w:val="0"/>
          <w:numId w:val="21"/>
        </w:numPr>
        <w:tabs>
          <w:tab w:val="left" w:pos="284"/>
          <w:tab w:val="left" w:pos="426"/>
          <w:tab w:val="left" w:pos="993"/>
          <w:tab w:val="left" w:pos="9356"/>
        </w:tabs>
        <w:spacing w:line="360" w:lineRule="auto"/>
        <w:ind w:right="142"/>
        <w:rPr>
          <w:rFonts w:ascii="Tahoma" w:hAnsi="Tahoma" w:cs="Tahoma"/>
          <w:b/>
          <w:bCs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>Indications :</w:t>
      </w:r>
    </w:p>
    <w:p w:rsidR="00D836C7" w:rsidRPr="00507C26" w:rsidRDefault="00D836C7" w:rsidP="00507C26">
      <w:pPr>
        <w:pStyle w:val="ListParagraph"/>
        <w:numPr>
          <w:ilvl w:val="0"/>
          <w:numId w:val="48"/>
        </w:numPr>
        <w:tabs>
          <w:tab w:val="left" w:pos="284"/>
          <w:tab w:val="left" w:pos="426"/>
          <w:tab w:val="left" w:pos="993"/>
          <w:tab w:val="left" w:pos="1276"/>
          <w:tab w:val="left" w:pos="9356"/>
        </w:tabs>
        <w:spacing w:line="360" w:lineRule="auto"/>
        <w:ind w:left="1276" w:right="142" w:hanging="283"/>
        <w:rPr>
          <w:rFonts w:ascii="Tahoma" w:hAnsi="Tahoma" w:cs="Tahoma"/>
          <w:sz w:val="28"/>
          <w:szCs w:val="28"/>
        </w:rPr>
      </w:pPr>
      <w:r w:rsidRPr="00507C26">
        <w:rPr>
          <w:rFonts w:ascii="Tahoma" w:hAnsi="Tahoma" w:cs="Tahoma"/>
          <w:sz w:val="28"/>
          <w:szCs w:val="28"/>
        </w:rPr>
        <w:t xml:space="preserve">Clinical manifestations of increase intra-cranial tension ( mention </w:t>
      </w:r>
      <w:r w:rsidRPr="00507C26">
        <w:rPr>
          <w:rFonts w:ascii="Tahoma" w:hAnsi="Tahoma" w:cs="Tahoma"/>
          <w:sz w:val="28"/>
          <w:szCs w:val="28"/>
        </w:rPr>
        <w:lastRenderedPageBreak/>
        <w:t>) which may be due to brain oedema or acute haematoma . Sure diagnosis of hematoma by CT scan .</w:t>
      </w:r>
    </w:p>
    <w:p w:rsidR="00D836C7" w:rsidRPr="00507C26" w:rsidRDefault="00D836C7" w:rsidP="00507C26">
      <w:pPr>
        <w:pStyle w:val="ListParagraph"/>
        <w:numPr>
          <w:ilvl w:val="0"/>
          <w:numId w:val="21"/>
        </w:numPr>
        <w:tabs>
          <w:tab w:val="left" w:pos="284"/>
          <w:tab w:val="left" w:pos="426"/>
          <w:tab w:val="left" w:pos="993"/>
          <w:tab w:val="left" w:pos="1276"/>
          <w:tab w:val="left" w:pos="9356"/>
        </w:tabs>
        <w:spacing w:line="360" w:lineRule="auto"/>
        <w:ind w:right="142"/>
        <w:rPr>
          <w:rFonts w:ascii="Tahoma" w:hAnsi="Tahoma" w:cs="Tahoma"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>Method :</w:t>
      </w:r>
      <w:r w:rsidRPr="00507C26">
        <w:rPr>
          <w:rFonts w:ascii="Tahoma" w:hAnsi="Tahoma" w:cs="Tahoma"/>
          <w:sz w:val="28"/>
          <w:szCs w:val="28"/>
        </w:rPr>
        <w:t xml:space="preserve"> ( mention the operation for extr-dural haemorrhage )</w:t>
      </w:r>
      <w:r w:rsidR="00507C26" w:rsidRPr="00507C26">
        <w:rPr>
          <w:rFonts w:ascii="Tahoma" w:hAnsi="Tahoma" w:cs="Tahoma"/>
          <w:sz w:val="28"/>
          <w:szCs w:val="28"/>
        </w:rPr>
        <w:t xml:space="preserve"> .</w:t>
      </w:r>
    </w:p>
    <w:p w:rsidR="00507C26" w:rsidRPr="00507C26" w:rsidRDefault="00507C26" w:rsidP="00507C26">
      <w:pPr>
        <w:pStyle w:val="ListParagraph"/>
        <w:numPr>
          <w:ilvl w:val="0"/>
          <w:numId w:val="49"/>
        </w:numPr>
        <w:tabs>
          <w:tab w:val="left" w:pos="284"/>
          <w:tab w:val="left" w:pos="426"/>
          <w:tab w:val="left" w:pos="993"/>
          <w:tab w:val="left" w:pos="1276"/>
          <w:tab w:val="left" w:pos="9356"/>
        </w:tabs>
        <w:spacing w:line="360" w:lineRule="auto"/>
        <w:ind w:right="142" w:hanging="968"/>
        <w:rPr>
          <w:rFonts w:ascii="Tahoma" w:hAnsi="Tahoma" w:cs="Tahoma"/>
          <w:b/>
          <w:bCs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>Depressed fracture :</w:t>
      </w:r>
    </w:p>
    <w:p w:rsidR="00507C26" w:rsidRPr="00507C26" w:rsidRDefault="00507C26" w:rsidP="00507C26">
      <w:pPr>
        <w:pStyle w:val="ListParagraph"/>
        <w:numPr>
          <w:ilvl w:val="0"/>
          <w:numId w:val="21"/>
        </w:numPr>
        <w:tabs>
          <w:tab w:val="left" w:pos="284"/>
          <w:tab w:val="left" w:pos="426"/>
          <w:tab w:val="left" w:pos="993"/>
          <w:tab w:val="left" w:pos="1276"/>
          <w:tab w:val="left" w:pos="9356"/>
        </w:tabs>
        <w:spacing w:line="360" w:lineRule="auto"/>
        <w:ind w:right="142"/>
        <w:rPr>
          <w:rFonts w:ascii="Tahoma" w:hAnsi="Tahoma" w:cs="Tahoma"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>Indications :</w:t>
      </w:r>
      <w:r w:rsidRPr="00507C26">
        <w:rPr>
          <w:rFonts w:ascii="Tahoma" w:hAnsi="Tahoma" w:cs="Tahoma"/>
          <w:sz w:val="28"/>
          <w:szCs w:val="28"/>
        </w:rPr>
        <w:t xml:space="preserve"> ( see depressed fracture )</w:t>
      </w:r>
    </w:p>
    <w:p w:rsidR="002A1E81" w:rsidRPr="00507C26" w:rsidRDefault="00507C26" w:rsidP="00507C26">
      <w:pPr>
        <w:pStyle w:val="ListParagraph"/>
        <w:numPr>
          <w:ilvl w:val="0"/>
          <w:numId w:val="21"/>
        </w:numPr>
        <w:tabs>
          <w:tab w:val="left" w:pos="284"/>
          <w:tab w:val="left" w:pos="426"/>
          <w:tab w:val="left" w:pos="993"/>
          <w:tab w:val="left" w:pos="1276"/>
          <w:tab w:val="left" w:pos="9356"/>
        </w:tabs>
        <w:spacing w:line="360" w:lineRule="auto"/>
        <w:ind w:left="284" w:right="142" w:firstLine="567"/>
        <w:rPr>
          <w:rFonts w:ascii="Tahoma" w:hAnsi="Tahoma" w:cs="Tahoma"/>
          <w:sz w:val="28"/>
          <w:szCs w:val="28"/>
        </w:rPr>
      </w:pPr>
      <w:r w:rsidRPr="00507C26">
        <w:rPr>
          <w:rFonts w:ascii="Tahoma" w:hAnsi="Tahoma" w:cs="Tahoma"/>
          <w:b/>
          <w:bCs/>
          <w:sz w:val="28"/>
          <w:szCs w:val="28"/>
        </w:rPr>
        <w:t>Method :</w:t>
      </w:r>
      <w:r w:rsidRPr="00507C26">
        <w:rPr>
          <w:rFonts w:ascii="Tahoma" w:hAnsi="Tahoma" w:cs="Tahoma"/>
          <w:sz w:val="28"/>
          <w:szCs w:val="28"/>
        </w:rPr>
        <w:t xml:space="preserve"> ( mention the operation for depressed fracture )</w:t>
      </w: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B852F8" w:rsidRDefault="00B852F8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B852F8" w:rsidRDefault="00B852F8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B852F8" w:rsidRDefault="00B852F8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2A1E81" w:rsidRDefault="002A1E81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p w:rsidR="00845982" w:rsidRDefault="00845982" w:rsidP="00347E5D">
      <w:pPr>
        <w:tabs>
          <w:tab w:val="left" w:pos="284"/>
          <w:tab w:val="left" w:pos="426"/>
          <w:tab w:val="left" w:pos="9356"/>
        </w:tabs>
        <w:ind w:left="284" w:right="142" w:hanging="284"/>
      </w:pPr>
    </w:p>
    <w:sectPr w:rsidR="00845982" w:rsidSect="00523DF4">
      <w:headerReference w:type="default" r:id="rId47"/>
      <w:pgSz w:w="11907" w:h="16839" w:code="9"/>
      <w:pgMar w:top="1440" w:right="1133" w:bottom="1440" w:left="1276" w:header="1020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44FBC" w:rsidRPr="00BA1A28" w:rsidRDefault="00244FBC" w:rsidP="00523DF4">
      <w:r>
        <w:separator/>
      </w:r>
    </w:p>
  </w:endnote>
  <w:endnote w:type="continuationSeparator" w:id="1">
    <w:p w:rsidR="00244FBC" w:rsidRPr="00BA1A28" w:rsidRDefault="00244FBC" w:rsidP="00523DF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101" w:rsidRDefault="005E4101">
    <w:pPr>
      <w:pStyle w:val="Footer"/>
    </w:pPr>
    <w:r>
      <w:t>[Type text]</w:t>
    </w:r>
  </w:p>
  <w:p w:rsidR="005E4101" w:rsidRDefault="005E4101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44FBC" w:rsidRPr="00BA1A28" w:rsidRDefault="00244FBC" w:rsidP="00523DF4">
      <w:r>
        <w:separator/>
      </w:r>
    </w:p>
  </w:footnote>
  <w:footnote w:type="continuationSeparator" w:id="1">
    <w:p w:rsidR="00244FBC" w:rsidRPr="00BA1A28" w:rsidRDefault="00244FBC" w:rsidP="00523DF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101" w:rsidRDefault="005E4101" w:rsidP="00523DF4">
    <w:pPr>
      <w:pStyle w:val="Header"/>
    </w:pPr>
    <w:r>
      <w:t>TRAUMA 3</w:t>
    </w:r>
  </w:p>
  <w:p w:rsidR="005E4101" w:rsidRDefault="005E4101">
    <w:pPr>
      <w:pStyle w:val="BodyText"/>
      <w:kinsoku w:val="0"/>
      <w:overflowPunct w:val="0"/>
      <w:spacing w:line="14" w:lineRule="auto"/>
      <w:ind w:left="0"/>
      <w:rPr>
        <w:sz w:val="20"/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101" w:rsidRDefault="005E4101" w:rsidP="003B587D">
    <w:pPr>
      <w:pStyle w:val="Header"/>
      <w:jc w:val="center"/>
    </w:pPr>
    <w:r>
      <w:t>TRAUMA 3</w:t>
    </w:r>
  </w:p>
  <w:p w:rsidR="005E4101" w:rsidRDefault="005E4101" w:rsidP="003B587D">
    <w:pPr>
      <w:pStyle w:val="BodyText"/>
      <w:kinsoku w:val="0"/>
      <w:overflowPunct w:val="0"/>
      <w:spacing w:line="14" w:lineRule="auto"/>
      <w:ind w:left="0"/>
      <w:jc w:val="center"/>
      <w:rPr>
        <w:sz w:val="20"/>
        <w:szCs w:val="2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E4101" w:rsidRDefault="005E4101" w:rsidP="00CB0738">
    <w:pPr>
      <w:pStyle w:val="Header"/>
    </w:pPr>
    <w:r>
      <w:t>TRAUMA</w:t>
    </w:r>
  </w:p>
  <w:p w:rsidR="005E4101" w:rsidRDefault="005E4101">
    <w:pPr>
      <w:pStyle w:val="BodyText"/>
      <w:kinsoku w:val="0"/>
      <w:overflowPunct w:val="0"/>
      <w:spacing w:line="14" w:lineRule="auto"/>
      <w:ind w:left="0"/>
      <w:rPr>
        <w:sz w:val="2"/>
        <w:szCs w:val="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41F"/>
    <w:multiLevelType w:val="multilevel"/>
    <w:tmpl w:val="5204BFE8"/>
    <w:lvl w:ilvl="0">
      <w:start w:val="7"/>
      <w:numFmt w:val="decimal"/>
      <w:lvlText w:val="%1."/>
      <w:lvlJc w:val="left"/>
      <w:pPr>
        <w:ind w:left="1178" w:hanging="377"/>
      </w:pPr>
      <w:rPr>
        <w:rFonts w:ascii="Times New Roman" w:hAnsi="Times New Roman" w:cs="Times New Roman"/>
        <w:b w:val="0"/>
        <w:bCs w:val="0"/>
        <w:w w:val="109"/>
        <w:sz w:val="25"/>
        <w:szCs w:val="25"/>
      </w:rPr>
    </w:lvl>
    <w:lvl w:ilvl="1">
      <w:start w:val="11"/>
      <w:numFmt w:val="decimal"/>
      <w:lvlText w:val="%2."/>
      <w:lvlJc w:val="left"/>
      <w:pPr>
        <w:ind w:left="1624" w:hanging="348"/>
      </w:pPr>
      <w:rPr>
        <w:rFonts w:ascii="Tahoma" w:hAnsi="Tahoma" w:cs="Tahoma" w:hint="default"/>
        <w:b w:val="0"/>
        <w:bCs w:val="0"/>
        <w:w w:val="103"/>
        <w:sz w:val="28"/>
        <w:szCs w:val="28"/>
      </w:rPr>
    </w:lvl>
    <w:lvl w:ilvl="2">
      <w:numFmt w:val="bullet"/>
      <w:lvlText w:val="•"/>
      <w:lvlJc w:val="left"/>
      <w:pPr>
        <w:ind w:left="2539" w:hanging="348"/>
      </w:pPr>
    </w:lvl>
    <w:lvl w:ilvl="3">
      <w:numFmt w:val="bullet"/>
      <w:lvlText w:val="•"/>
      <w:lvlJc w:val="left"/>
      <w:pPr>
        <w:ind w:left="2807" w:hanging="348"/>
      </w:pPr>
    </w:lvl>
    <w:lvl w:ilvl="4">
      <w:numFmt w:val="bullet"/>
      <w:lvlText w:val="•"/>
      <w:lvlJc w:val="left"/>
      <w:pPr>
        <w:ind w:left="3074" w:hanging="348"/>
      </w:pPr>
    </w:lvl>
    <w:lvl w:ilvl="5">
      <w:numFmt w:val="bullet"/>
      <w:lvlText w:val="•"/>
      <w:lvlJc w:val="left"/>
      <w:pPr>
        <w:ind w:left="3342" w:hanging="348"/>
      </w:pPr>
    </w:lvl>
    <w:lvl w:ilvl="6">
      <w:numFmt w:val="bullet"/>
      <w:lvlText w:val="•"/>
      <w:lvlJc w:val="left"/>
      <w:pPr>
        <w:ind w:left="3610" w:hanging="348"/>
      </w:pPr>
    </w:lvl>
    <w:lvl w:ilvl="7">
      <w:numFmt w:val="bullet"/>
      <w:lvlText w:val="•"/>
      <w:lvlJc w:val="left"/>
      <w:pPr>
        <w:ind w:left="3877" w:hanging="348"/>
      </w:pPr>
    </w:lvl>
    <w:lvl w:ilvl="8">
      <w:numFmt w:val="bullet"/>
      <w:lvlText w:val="•"/>
      <w:lvlJc w:val="left"/>
      <w:pPr>
        <w:ind w:left="4145" w:hanging="348"/>
      </w:pPr>
    </w:lvl>
  </w:abstractNum>
  <w:abstractNum w:abstractNumId="1">
    <w:nsid w:val="00000423"/>
    <w:multiLevelType w:val="multilevel"/>
    <w:tmpl w:val="5AC81EA0"/>
    <w:lvl w:ilvl="0">
      <w:numFmt w:val="bullet"/>
      <w:lvlText w:val="*"/>
      <w:lvlJc w:val="left"/>
      <w:pPr>
        <w:ind w:left="1953" w:hanging="410"/>
      </w:pPr>
      <w:rPr>
        <w:rFonts w:ascii="Arial" w:hAnsi="Arial"/>
        <w:b w:val="0"/>
        <w:w w:val="102"/>
        <w:sz w:val="32"/>
      </w:rPr>
    </w:lvl>
    <w:lvl w:ilvl="1">
      <w:start w:val="1"/>
      <w:numFmt w:val="bullet"/>
      <w:lvlText w:val=""/>
      <w:lvlJc w:val="left"/>
      <w:pPr>
        <w:ind w:left="2468" w:hanging="299"/>
      </w:pPr>
      <w:rPr>
        <w:rFonts w:ascii="Tahoma" w:hAnsi="Tahoma" w:cs="Tahoma" w:hint="default"/>
        <w:b w:val="0"/>
        <w:w w:val="210"/>
        <w:sz w:val="26"/>
      </w:rPr>
    </w:lvl>
    <w:lvl w:ilvl="2">
      <w:numFmt w:val="bullet"/>
      <w:lvlText w:val="•"/>
      <w:lvlJc w:val="left"/>
      <w:pPr>
        <w:ind w:left="2865" w:hanging="299"/>
      </w:pPr>
    </w:lvl>
    <w:lvl w:ilvl="3">
      <w:numFmt w:val="bullet"/>
      <w:lvlText w:val="•"/>
      <w:lvlJc w:val="left"/>
      <w:pPr>
        <w:ind w:left="3262" w:hanging="299"/>
      </w:pPr>
    </w:lvl>
    <w:lvl w:ilvl="4">
      <w:numFmt w:val="bullet"/>
      <w:lvlText w:val="•"/>
      <w:lvlJc w:val="left"/>
      <w:pPr>
        <w:ind w:left="3659" w:hanging="299"/>
      </w:pPr>
    </w:lvl>
    <w:lvl w:ilvl="5">
      <w:numFmt w:val="bullet"/>
      <w:lvlText w:val="•"/>
      <w:lvlJc w:val="left"/>
      <w:pPr>
        <w:ind w:left="4056" w:hanging="299"/>
      </w:pPr>
    </w:lvl>
    <w:lvl w:ilvl="6">
      <w:numFmt w:val="bullet"/>
      <w:lvlText w:val="•"/>
      <w:lvlJc w:val="left"/>
      <w:pPr>
        <w:ind w:left="4453" w:hanging="299"/>
      </w:pPr>
    </w:lvl>
    <w:lvl w:ilvl="7">
      <w:numFmt w:val="bullet"/>
      <w:lvlText w:val="•"/>
      <w:lvlJc w:val="left"/>
      <w:pPr>
        <w:ind w:left="4850" w:hanging="299"/>
      </w:pPr>
    </w:lvl>
    <w:lvl w:ilvl="8">
      <w:numFmt w:val="bullet"/>
      <w:lvlText w:val="•"/>
      <w:lvlJc w:val="left"/>
      <w:pPr>
        <w:ind w:left="5247" w:hanging="299"/>
      </w:pPr>
    </w:lvl>
  </w:abstractNum>
  <w:abstractNum w:abstractNumId="2">
    <w:nsid w:val="00000425"/>
    <w:multiLevelType w:val="multilevel"/>
    <w:tmpl w:val="FBFCAFAC"/>
    <w:lvl w:ilvl="0">
      <w:numFmt w:val="bullet"/>
      <w:lvlText w:val="•"/>
      <w:lvlJc w:val="left"/>
      <w:pPr>
        <w:ind w:left="2999" w:hanging="371"/>
      </w:pPr>
      <w:rPr>
        <w:rFonts w:ascii="Times New Roman" w:hAnsi="Times New Roman"/>
        <w:b w:val="0"/>
        <w:w w:val="218"/>
        <w:sz w:val="25"/>
      </w:rPr>
    </w:lvl>
    <w:lvl w:ilvl="1">
      <w:start w:val="1"/>
      <w:numFmt w:val="bullet"/>
      <w:lvlText w:val=""/>
      <w:lvlJc w:val="left"/>
      <w:pPr>
        <w:ind w:left="3125" w:hanging="289"/>
      </w:pPr>
      <w:rPr>
        <w:rFonts w:ascii="Wingdings" w:hAnsi="Wingdings" w:hint="default"/>
        <w:b w:val="0"/>
        <w:w w:val="144"/>
        <w:sz w:val="24"/>
      </w:rPr>
    </w:lvl>
    <w:lvl w:ilvl="2">
      <w:numFmt w:val="bullet"/>
      <w:lvlText w:val="•"/>
      <w:lvlJc w:val="left"/>
      <w:pPr>
        <w:ind w:left="4248" w:hanging="289"/>
      </w:pPr>
    </w:lvl>
    <w:lvl w:ilvl="3">
      <w:numFmt w:val="bullet"/>
      <w:lvlText w:val="•"/>
      <w:lvlJc w:val="left"/>
      <w:pPr>
        <w:ind w:left="5217" w:hanging="289"/>
      </w:pPr>
    </w:lvl>
    <w:lvl w:ilvl="4">
      <w:numFmt w:val="bullet"/>
      <w:lvlText w:val="•"/>
      <w:lvlJc w:val="left"/>
      <w:pPr>
        <w:ind w:left="6186" w:hanging="289"/>
      </w:pPr>
    </w:lvl>
    <w:lvl w:ilvl="5">
      <w:numFmt w:val="bullet"/>
      <w:lvlText w:val="•"/>
      <w:lvlJc w:val="left"/>
      <w:pPr>
        <w:ind w:left="7155" w:hanging="289"/>
      </w:pPr>
    </w:lvl>
    <w:lvl w:ilvl="6">
      <w:numFmt w:val="bullet"/>
      <w:lvlText w:val="•"/>
      <w:lvlJc w:val="left"/>
      <w:pPr>
        <w:ind w:left="8124" w:hanging="289"/>
      </w:pPr>
    </w:lvl>
    <w:lvl w:ilvl="7">
      <w:numFmt w:val="bullet"/>
      <w:lvlText w:val="•"/>
      <w:lvlJc w:val="left"/>
      <w:pPr>
        <w:ind w:left="9093" w:hanging="289"/>
      </w:pPr>
    </w:lvl>
    <w:lvl w:ilvl="8">
      <w:numFmt w:val="bullet"/>
      <w:lvlText w:val="•"/>
      <w:lvlJc w:val="left"/>
      <w:pPr>
        <w:ind w:left="10062" w:hanging="289"/>
      </w:pPr>
    </w:lvl>
  </w:abstractNum>
  <w:abstractNum w:abstractNumId="3">
    <w:nsid w:val="00000427"/>
    <w:multiLevelType w:val="multilevel"/>
    <w:tmpl w:val="E7A2C000"/>
    <w:lvl w:ilvl="0">
      <w:start w:val="3"/>
      <w:numFmt w:val="upperLetter"/>
      <w:lvlText w:val="%1)"/>
      <w:lvlJc w:val="left"/>
      <w:pPr>
        <w:ind w:left="2629" w:hanging="496"/>
      </w:pPr>
      <w:rPr>
        <w:rFonts w:ascii="Times New Roman" w:hAnsi="Times New Roman" w:cs="Times New Roman"/>
        <w:b w:val="0"/>
        <w:bCs w:val="0"/>
        <w:spacing w:val="33"/>
        <w:w w:val="87"/>
        <w:sz w:val="28"/>
        <w:szCs w:val="28"/>
      </w:rPr>
    </w:lvl>
    <w:lvl w:ilvl="1">
      <w:start w:val="1"/>
      <w:numFmt w:val="bullet"/>
      <w:lvlText w:val=""/>
      <w:lvlJc w:val="left"/>
      <w:pPr>
        <w:ind w:left="2985" w:hanging="289"/>
      </w:pPr>
      <w:rPr>
        <w:rFonts w:ascii="Symbol" w:hAnsi="Symbol" w:hint="default"/>
        <w:b w:val="0"/>
        <w:w w:val="202"/>
        <w:sz w:val="18"/>
        <w:szCs w:val="18"/>
      </w:rPr>
    </w:lvl>
    <w:lvl w:ilvl="2">
      <w:numFmt w:val="bullet"/>
      <w:lvlText w:val="•"/>
      <w:lvlJc w:val="left"/>
      <w:pPr>
        <w:ind w:left="3987" w:hanging="289"/>
      </w:pPr>
    </w:lvl>
    <w:lvl w:ilvl="3">
      <w:numFmt w:val="bullet"/>
      <w:lvlText w:val="•"/>
      <w:lvlJc w:val="left"/>
      <w:pPr>
        <w:ind w:left="4988" w:hanging="289"/>
      </w:pPr>
    </w:lvl>
    <w:lvl w:ilvl="4">
      <w:numFmt w:val="bullet"/>
      <w:lvlText w:val="•"/>
      <w:lvlJc w:val="left"/>
      <w:pPr>
        <w:ind w:left="5990" w:hanging="289"/>
      </w:pPr>
    </w:lvl>
    <w:lvl w:ilvl="5">
      <w:numFmt w:val="bullet"/>
      <w:lvlText w:val="•"/>
      <w:lvlJc w:val="left"/>
      <w:pPr>
        <w:ind w:left="6991" w:hanging="289"/>
      </w:pPr>
    </w:lvl>
    <w:lvl w:ilvl="6">
      <w:numFmt w:val="bullet"/>
      <w:lvlText w:val="•"/>
      <w:lvlJc w:val="left"/>
      <w:pPr>
        <w:ind w:left="7993" w:hanging="289"/>
      </w:pPr>
    </w:lvl>
    <w:lvl w:ilvl="7">
      <w:numFmt w:val="bullet"/>
      <w:lvlText w:val="•"/>
      <w:lvlJc w:val="left"/>
      <w:pPr>
        <w:ind w:left="8995" w:hanging="289"/>
      </w:pPr>
    </w:lvl>
    <w:lvl w:ilvl="8">
      <w:numFmt w:val="bullet"/>
      <w:lvlText w:val="•"/>
      <w:lvlJc w:val="left"/>
      <w:pPr>
        <w:ind w:left="9996" w:hanging="289"/>
      </w:pPr>
    </w:lvl>
  </w:abstractNum>
  <w:abstractNum w:abstractNumId="4">
    <w:nsid w:val="00000428"/>
    <w:multiLevelType w:val="multilevel"/>
    <w:tmpl w:val="000008AB"/>
    <w:lvl w:ilvl="0">
      <w:start w:val="8"/>
      <w:numFmt w:val="decimal"/>
      <w:lvlText w:val="%1"/>
      <w:lvlJc w:val="left"/>
      <w:pPr>
        <w:ind w:left="2455" w:hanging="188"/>
      </w:pPr>
      <w:rPr>
        <w:rFonts w:ascii="Times New Roman" w:hAnsi="Times New Roman" w:cs="Times New Roman"/>
        <w:b w:val="0"/>
        <w:bCs w:val="0"/>
        <w:w w:val="114"/>
        <w:sz w:val="26"/>
        <w:szCs w:val="26"/>
      </w:rPr>
    </w:lvl>
    <w:lvl w:ilvl="1">
      <w:numFmt w:val="bullet"/>
      <w:lvlText w:val="•"/>
      <w:lvlJc w:val="left"/>
      <w:pPr>
        <w:ind w:left="2908" w:hanging="318"/>
      </w:pPr>
      <w:rPr>
        <w:rFonts w:ascii="Times New Roman" w:hAnsi="Times New Roman"/>
        <w:b w:val="0"/>
        <w:w w:val="171"/>
        <w:sz w:val="33"/>
      </w:rPr>
    </w:lvl>
    <w:lvl w:ilvl="2">
      <w:numFmt w:val="bullet"/>
      <w:lvlText w:val="•"/>
      <w:lvlJc w:val="left"/>
      <w:pPr>
        <w:ind w:left="3885" w:hanging="318"/>
      </w:pPr>
    </w:lvl>
    <w:lvl w:ilvl="3">
      <w:numFmt w:val="bullet"/>
      <w:lvlText w:val="•"/>
      <w:lvlJc w:val="left"/>
      <w:pPr>
        <w:ind w:left="4862" w:hanging="318"/>
      </w:pPr>
    </w:lvl>
    <w:lvl w:ilvl="4">
      <w:numFmt w:val="bullet"/>
      <w:lvlText w:val="•"/>
      <w:lvlJc w:val="left"/>
      <w:pPr>
        <w:ind w:left="5838" w:hanging="318"/>
      </w:pPr>
    </w:lvl>
    <w:lvl w:ilvl="5">
      <w:numFmt w:val="bullet"/>
      <w:lvlText w:val="•"/>
      <w:lvlJc w:val="left"/>
      <w:pPr>
        <w:ind w:left="6815" w:hanging="318"/>
      </w:pPr>
    </w:lvl>
    <w:lvl w:ilvl="6">
      <w:numFmt w:val="bullet"/>
      <w:lvlText w:val="•"/>
      <w:lvlJc w:val="left"/>
      <w:pPr>
        <w:ind w:left="7792" w:hanging="318"/>
      </w:pPr>
    </w:lvl>
    <w:lvl w:ilvl="7">
      <w:numFmt w:val="bullet"/>
      <w:lvlText w:val="•"/>
      <w:lvlJc w:val="left"/>
      <w:pPr>
        <w:ind w:left="8769" w:hanging="318"/>
      </w:pPr>
    </w:lvl>
    <w:lvl w:ilvl="8">
      <w:numFmt w:val="bullet"/>
      <w:lvlText w:val="•"/>
      <w:lvlJc w:val="left"/>
      <w:pPr>
        <w:ind w:left="9746" w:hanging="318"/>
      </w:pPr>
    </w:lvl>
  </w:abstractNum>
  <w:abstractNum w:abstractNumId="5">
    <w:nsid w:val="00000429"/>
    <w:multiLevelType w:val="multilevel"/>
    <w:tmpl w:val="000008AC"/>
    <w:lvl w:ilvl="0">
      <w:numFmt w:val="bullet"/>
      <w:lvlText w:val="•"/>
      <w:lvlJc w:val="left"/>
      <w:pPr>
        <w:ind w:left="2898" w:hanging="299"/>
      </w:pPr>
      <w:rPr>
        <w:rFonts w:ascii="Times New Roman" w:hAnsi="Times New Roman"/>
        <w:b w:val="0"/>
        <w:w w:val="170"/>
        <w:sz w:val="32"/>
      </w:rPr>
    </w:lvl>
    <w:lvl w:ilvl="1">
      <w:numFmt w:val="bullet"/>
      <w:lvlText w:val="•"/>
      <w:lvlJc w:val="left"/>
      <w:pPr>
        <w:ind w:left="3778" w:hanging="299"/>
      </w:pPr>
    </w:lvl>
    <w:lvl w:ilvl="2">
      <w:numFmt w:val="bullet"/>
      <w:lvlText w:val="•"/>
      <w:lvlJc w:val="left"/>
      <w:pPr>
        <w:ind w:left="4658" w:hanging="299"/>
      </w:pPr>
    </w:lvl>
    <w:lvl w:ilvl="3">
      <w:numFmt w:val="bullet"/>
      <w:lvlText w:val="•"/>
      <w:lvlJc w:val="left"/>
      <w:pPr>
        <w:ind w:left="5539" w:hanging="299"/>
      </w:pPr>
    </w:lvl>
    <w:lvl w:ilvl="4">
      <w:numFmt w:val="bullet"/>
      <w:lvlText w:val="•"/>
      <w:lvlJc w:val="left"/>
      <w:pPr>
        <w:ind w:left="6419" w:hanging="299"/>
      </w:pPr>
    </w:lvl>
    <w:lvl w:ilvl="5">
      <w:numFmt w:val="bullet"/>
      <w:lvlText w:val="•"/>
      <w:lvlJc w:val="left"/>
      <w:pPr>
        <w:ind w:left="7299" w:hanging="299"/>
      </w:pPr>
    </w:lvl>
    <w:lvl w:ilvl="6">
      <w:numFmt w:val="bullet"/>
      <w:lvlText w:val="•"/>
      <w:lvlJc w:val="left"/>
      <w:pPr>
        <w:ind w:left="8179" w:hanging="299"/>
      </w:pPr>
    </w:lvl>
    <w:lvl w:ilvl="7">
      <w:numFmt w:val="bullet"/>
      <w:lvlText w:val="•"/>
      <w:lvlJc w:val="left"/>
      <w:pPr>
        <w:ind w:left="9059" w:hanging="299"/>
      </w:pPr>
    </w:lvl>
    <w:lvl w:ilvl="8">
      <w:numFmt w:val="bullet"/>
      <w:lvlText w:val="•"/>
      <w:lvlJc w:val="left"/>
      <w:pPr>
        <w:ind w:left="9939" w:hanging="299"/>
      </w:pPr>
    </w:lvl>
  </w:abstractNum>
  <w:abstractNum w:abstractNumId="6">
    <w:nsid w:val="0000042A"/>
    <w:multiLevelType w:val="multilevel"/>
    <w:tmpl w:val="1F6CD57C"/>
    <w:lvl w:ilvl="0">
      <w:numFmt w:val="bullet"/>
      <w:lvlText w:val="*"/>
      <w:lvlJc w:val="left"/>
      <w:pPr>
        <w:ind w:left="2166" w:hanging="424"/>
      </w:pPr>
      <w:rPr>
        <w:rFonts w:ascii="Arial" w:hAnsi="Arial"/>
        <w:b w:val="0"/>
        <w:w w:val="104"/>
        <w:sz w:val="32"/>
      </w:rPr>
    </w:lvl>
    <w:lvl w:ilvl="1">
      <w:numFmt w:val="bullet"/>
      <w:lvlText w:val="•"/>
      <w:lvlJc w:val="left"/>
      <w:pPr>
        <w:ind w:left="2455" w:hanging="309"/>
      </w:pPr>
      <w:rPr>
        <w:rFonts w:ascii="Tahoma" w:hAnsi="Tahoma" w:cs="Tahoma" w:hint="default"/>
        <w:b w:val="0"/>
        <w:w w:val="209"/>
        <w:sz w:val="20"/>
        <w:szCs w:val="20"/>
      </w:rPr>
    </w:lvl>
    <w:lvl w:ilvl="2">
      <w:numFmt w:val="bullet"/>
      <w:lvlText w:val="•"/>
      <w:lvlJc w:val="left"/>
      <w:pPr>
        <w:ind w:left="3482" w:hanging="309"/>
      </w:pPr>
    </w:lvl>
    <w:lvl w:ilvl="3">
      <w:numFmt w:val="bullet"/>
      <w:lvlText w:val="•"/>
      <w:lvlJc w:val="left"/>
      <w:pPr>
        <w:ind w:left="4510" w:hanging="309"/>
      </w:pPr>
    </w:lvl>
    <w:lvl w:ilvl="4">
      <w:numFmt w:val="bullet"/>
      <w:lvlText w:val="•"/>
      <w:lvlJc w:val="left"/>
      <w:pPr>
        <w:ind w:left="5537" w:hanging="309"/>
      </w:pPr>
    </w:lvl>
    <w:lvl w:ilvl="5">
      <w:numFmt w:val="bullet"/>
      <w:lvlText w:val="•"/>
      <w:lvlJc w:val="left"/>
      <w:pPr>
        <w:ind w:left="6564" w:hanging="309"/>
      </w:pPr>
    </w:lvl>
    <w:lvl w:ilvl="6">
      <w:numFmt w:val="bullet"/>
      <w:lvlText w:val="•"/>
      <w:lvlJc w:val="left"/>
      <w:pPr>
        <w:ind w:left="7591" w:hanging="309"/>
      </w:pPr>
    </w:lvl>
    <w:lvl w:ilvl="7">
      <w:numFmt w:val="bullet"/>
      <w:lvlText w:val="•"/>
      <w:lvlJc w:val="left"/>
      <w:pPr>
        <w:ind w:left="8618" w:hanging="309"/>
      </w:pPr>
    </w:lvl>
    <w:lvl w:ilvl="8">
      <w:numFmt w:val="bullet"/>
      <w:lvlText w:val="•"/>
      <w:lvlJc w:val="left"/>
      <w:pPr>
        <w:ind w:left="9645" w:hanging="309"/>
      </w:pPr>
    </w:lvl>
  </w:abstractNum>
  <w:abstractNum w:abstractNumId="7">
    <w:nsid w:val="0000042B"/>
    <w:multiLevelType w:val="multilevel"/>
    <w:tmpl w:val="E2848890"/>
    <w:lvl w:ilvl="0">
      <w:start w:val="2"/>
      <w:numFmt w:val="decimal"/>
      <w:lvlText w:val="%1."/>
      <w:lvlJc w:val="left"/>
      <w:pPr>
        <w:ind w:left="2682" w:hanging="323"/>
      </w:pPr>
      <w:rPr>
        <w:rFonts w:ascii="Tahoma" w:hAnsi="Tahoma" w:cs="Tahoma" w:hint="default"/>
        <w:b w:val="0"/>
        <w:bCs w:val="0"/>
        <w:w w:val="109"/>
        <w:sz w:val="28"/>
        <w:szCs w:val="28"/>
      </w:rPr>
    </w:lvl>
    <w:lvl w:ilvl="1">
      <w:start w:val="1"/>
      <w:numFmt w:val="upperLetter"/>
      <w:lvlText w:val="%2."/>
      <w:lvlJc w:val="left"/>
      <w:pPr>
        <w:ind w:left="2802" w:hanging="376"/>
      </w:pPr>
      <w:rPr>
        <w:rFonts w:ascii="Tahoma" w:hAnsi="Tahoma" w:cs="Tahoma" w:hint="default"/>
        <w:b/>
        <w:bCs/>
        <w:i w:val="0"/>
        <w:iCs w:val="0"/>
        <w:w w:val="112"/>
        <w:sz w:val="26"/>
        <w:szCs w:val="26"/>
      </w:rPr>
    </w:lvl>
    <w:lvl w:ilvl="2">
      <w:numFmt w:val="bullet"/>
      <w:lvlText w:val="•"/>
      <w:lvlJc w:val="left"/>
      <w:pPr>
        <w:ind w:left="3072" w:hanging="232"/>
      </w:pPr>
      <w:rPr>
        <w:rFonts w:ascii="Times New Roman" w:hAnsi="Times New Roman"/>
        <w:b w:val="0"/>
        <w:w w:val="99"/>
        <w:sz w:val="33"/>
      </w:rPr>
    </w:lvl>
    <w:lvl w:ilvl="3">
      <w:numFmt w:val="bullet"/>
      <w:lvlText w:val="•"/>
      <w:lvlJc w:val="left"/>
      <w:pPr>
        <w:ind w:left="4150" w:hanging="232"/>
      </w:pPr>
    </w:lvl>
    <w:lvl w:ilvl="4">
      <w:numFmt w:val="bullet"/>
      <w:lvlText w:val="•"/>
      <w:lvlJc w:val="left"/>
      <w:pPr>
        <w:ind w:left="5229" w:hanging="232"/>
      </w:pPr>
    </w:lvl>
    <w:lvl w:ilvl="5">
      <w:numFmt w:val="bullet"/>
      <w:lvlText w:val="•"/>
      <w:lvlJc w:val="left"/>
      <w:pPr>
        <w:ind w:left="6307" w:hanging="232"/>
      </w:pPr>
    </w:lvl>
    <w:lvl w:ilvl="6">
      <w:numFmt w:val="bullet"/>
      <w:lvlText w:val="•"/>
      <w:lvlJc w:val="left"/>
      <w:pPr>
        <w:ind w:left="7386" w:hanging="232"/>
      </w:pPr>
    </w:lvl>
    <w:lvl w:ilvl="7">
      <w:numFmt w:val="bullet"/>
      <w:lvlText w:val="•"/>
      <w:lvlJc w:val="left"/>
      <w:pPr>
        <w:ind w:left="8464" w:hanging="232"/>
      </w:pPr>
    </w:lvl>
    <w:lvl w:ilvl="8">
      <w:numFmt w:val="bullet"/>
      <w:lvlText w:val="•"/>
      <w:lvlJc w:val="left"/>
      <w:pPr>
        <w:ind w:left="9543" w:hanging="232"/>
      </w:pPr>
    </w:lvl>
  </w:abstractNum>
  <w:abstractNum w:abstractNumId="8">
    <w:nsid w:val="00000433"/>
    <w:multiLevelType w:val="multilevel"/>
    <w:tmpl w:val="000008B6"/>
    <w:lvl w:ilvl="0">
      <w:numFmt w:val="bullet"/>
      <w:lvlText w:val="•"/>
      <w:lvlJc w:val="left"/>
      <w:pPr>
        <w:ind w:left="221" w:hanging="217"/>
      </w:pPr>
      <w:rPr>
        <w:rFonts w:ascii="Times New Roman" w:hAnsi="Times New Roman"/>
        <w:b w:val="0"/>
        <w:w w:val="150"/>
        <w:sz w:val="22"/>
      </w:rPr>
    </w:lvl>
    <w:lvl w:ilvl="1">
      <w:numFmt w:val="bullet"/>
      <w:lvlText w:val="•"/>
      <w:lvlJc w:val="left"/>
      <w:pPr>
        <w:ind w:left="536" w:hanging="217"/>
      </w:pPr>
    </w:lvl>
    <w:lvl w:ilvl="2">
      <w:numFmt w:val="bullet"/>
      <w:lvlText w:val="•"/>
      <w:lvlJc w:val="left"/>
      <w:pPr>
        <w:ind w:left="850" w:hanging="217"/>
      </w:pPr>
    </w:lvl>
    <w:lvl w:ilvl="3">
      <w:numFmt w:val="bullet"/>
      <w:lvlText w:val="•"/>
      <w:lvlJc w:val="left"/>
      <w:pPr>
        <w:ind w:left="1165" w:hanging="217"/>
      </w:pPr>
    </w:lvl>
    <w:lvl w:ilvl="4">
      <w:numFmt w:val="bullet"/>
      <w:lvlText w:val="•"/>
      <w:lvlJc w:val="left"/>
      <w:pPr>
        <w:ind w:left="1480" w:hanging="217"/>
      </w:pPr>
    </w:lvl>
    <w:lvl w:ilvl="5">
      <w:numFmt w:val="bullet"/>
      <w:lvlText w:val="•"/>
      <w:lvlJc w:val="left"/>
      <w:pPr>
        <w:ind w:left="1795" w:hanging="217"/>
      </w:pPr>
    </w:lvl>
    <w:lvl w:ilvl="6">
      <w:numFmt w:val="bullet"/>
      <w:lvlText w:val="•"/>
      <w:lvlJc w:val="left"/>
      <w:pPr>
        <w:ind w:left="2109" w:hanging="217"/>
      </w:pPr>
    </w:lvl>
    <w:lvl w:ilvl="7">
      <w:numFmt w:val="bullet"/>
      <w:lvlText w:val="•"/>
      <w:lvlJc w:val="left"/>
      <w:pPr>
        <w:ind w:left="2424" w:hanging="217"/>
      </w:pPr>
    </w:lvl>
    <w:lvl w:ilvl="8">
      <w:numFmt w:val="bullet"/>
      <w:lvlText w:val="•"/>
      <w:lvlJc w:val="left"/>
      <w:pPr>
        <w:ind w:left="2739" w:hanging="217"/>
      </w:pPr>
    </w:lvl>
  </w:abstractNum>
  <w:abstractNum w:abstractNumId="9">
    <w:nsid w:val="00000434"/>
    <w:multiLevelType w:val="multilevel"/>
    <w:tmpl w:val="000008B7"/>
    <w:lvl w:ilvl="0">
      <w:numFmt w:val="bullet"/>
      <w:lvlText w:val="•"/>
      <w:lvlJc w:val="left"/>
      <w:pPr>
        <w:ind w:left="211" w:hanging="212"/>
      </w:pPr>
      <w:rPr>
        <w:rFonts w:ascii="Times New Roman" w:hAnsi="Times New Roman"/>
        <w:b w:val="0"/>
        <w:w w:val="135"/>
        <w:sz w:val="23"/>
      </w:rPr>
    </w:lvl>
    <w:lvl w:ilvl="1">
      <w:numFmt w:val="bullet"/>
      <w:lvlText w:val="•"/>
      <w:lvlJc w:val="left"/>
      <w:pPr>
        <w:ind w:left="527" w:hanging="212"/>
      </w:pPr>
    </w:lvl>
    <w:lvl w:ilvl="2">
      <w:numFmt w:val="bullet"/>
      <w:lvlText w:val="•"/>
      <w:lvlJc w:val="left"/>
      <w:pPr>
        <w:ind w:left="843" w:hanging="212"/>
      </w:pPr>
    </w:lvl>
    <w:lvl w:ilvl="3">
      <w:numFmt w:val="bullet"/>
      <w:lvlText w:val="•"/>
      <w:lvlJc w:val="left"/>
      <w:pPr>
        <w:ind w:left="1158" w:hanging="212"/>
      </w:pPr>
    </w:lvl>
    <w:lvl w:ilvl="4">
      <w:numFmt w:val="bullet"/>
      <w:lvlText w:val="•"/>
      <w:lvlJc w:val="left"/>
      <w:pPr>
        <w:ind w:left="1474" w:hanging="212"/>
      </w:pPr>
    </w:lvl>
    <w:lvl w:ilvl="5">
      <w:numFmt w:val="bullet"/>
      <w:lvlText w:val="•"/>
      <w:lvlJc w:val="left"/>
      <w:pPr>
        <w:ind w:left="1790" w:hanging="212"/>
      </w:pPr>
    </w:lvl>
    <w:lvl w:ilvl="6">
      <w:numFmt w:val="bullet"/>
      <w:lvlText w:val="•"/>
      <w:lvlJc w:val="left"/>
      <w:pPr>
        <w:ind w:left="2105" w:hanging="212"/>
      </w:pPr>
    </w:lvl>
    <w:lvl w:ilvl="7">
      <w:numFmt w:val="bullet"/>
      <w:lvlText w:val="•"/>
      <w:lvlJc w:val="left"/>
      <w:pPr>
        <w:ind w:left="2421" w:hanging="212"/>
      </w:pPr>
    </w:lvl>
    <w:lvl w:ilvl="8">
      <w:numFmt w:val="bullet"/>
      <w:lvlText w:val="•"/>
      <w:lvlJc w:val="left"/>
      <w:pPr>
        <w:ind w:left="2737" w:hanging="212"/>
      </w:pPr>
    </w:lvl>
  </w:abstractNum>
  <w:abstractNum w:abstractNumId="10">
    <w:nsid w:val="00000435"/>
    <w:multiLevelType w:val="multilevel"/>
    <w:tmpl w:val="000008B8"/>
    <w:lvl w:ilvl="0">
      <w:numFmt w:val="bullet"/>
      <w:lvlText w:val="•"/>
      <w:lvlJc w:val="left"/>
      <w:pPr>
        <w:ind w:left="211" w:hanging="212"/>
      </w:pPr>
      <w:rPr>
        <w:rFonts w:ascii="Times New Roman" w:hAnsi="Times New Roman"/>
        <w:b w:val="0"/>
        <w:w w:val="141"/>
        <w:sz w:val="22"/>
      </w:rPr>
    </w:lvl>
    <w:lvl w:ilvl="1">
      <w:numFmt w:val="bullet"/>
      <w:lvlText w:val="•"/>
      <w:lvlJc w:val="left"/>
      <w:pPr>
        <w:ind w:left="713" w:hanging="212"/>
      </w:pPr>
    </w:lvl>
    <w:lvl w:ilvl="2">
      <w:numFmt w:val="bullet"/>
      <w:lvlText w:val="•"/>
      <w:lvlJc w:val="left"/>
      <w:pPr>
        <w:ind w:left="1215" w:hanging="212"/>
      </w:pPr>
    </w:lvl>
    <w:lvl w:ilvl="3">
      <w:numFmt w:val="bullet"/>
      <w:lvlText w:val="•"/>
      <w:lvlJc w:val="left"/>
      <w:pPr>
        <w:ind w:left="1717" w:hanging="212"/>
      </w:pPr>
    </w:lvl>
    <w:lvl w:ilvl="4">
      <w:numFmt w:val="bullet"/>
      <w:lvlText w:val="•"/>
      <w:lvlJc w:val="left"/>
      <w:pPr>
        <w:ind w:left="2219" w:hanging="212"/>
      </w:pPr>
    </w:lvl>
    <w:lvl w:ilvl="5">
      <w:numFmt w:val="bullet"/>
      <w:lvlText w:val="•"/>
      <w:lvlJc w:val="left"/>
      <w:pPr>
        <w:ind w:left="2721" w:hanging="212"/>
      </w:pPr>
    </w:lvl>
    <w:lvl w:ilvl="6">
      <w:numFmt w:val="bullet"/>
      <w:lvlText w:val="•"/>
      <w:lvlJc w:val="left"/>
      <w:pPr>
        <w:ind w:left="3223" w:hanging="212"/>
      </w:pPr>
    </w:lvl>
    <w:lvl w:ilvl="7">
      <w:numFmt w:val="bullet"/>
      <w:lvlText w:val="•"/>
      <w:lvlJc w:val="left"/>
      <w:pPr>
        <w:ind w:left="3725" w:hanging="212"/>
      </w:pPr>
    </w:lvl>
    <w:lvl w:ilvl="8">
      <w:numFmt w:val="bullet"/>
      <w:lvlText w:val="•"/>
      <w:lvlJc w:val="left"/>
      <w:pPr>
        <w:ind w:left="4227" w:hanging="212"/>
      </w:pPr>
    </w:lvl>
  </w:abstractNum>
  <w:abstractNum w:abstractNumId="11">
    <w:nsid w:val="001C62E9"/>
    <w:multiLevelType w:val="hybridMultilevel"/>
    <w:tmpl w:val="690C8E0C"/>
    <w:lvl w:ilvl="0" w:tplc="C4E40BC8">
      <w:start w:val="1"/>
      <w:numFmt w:val="decimal"/>
      <w:lvlText w:val="%1-"/>
      <w:lvlJc w:val="left"/>
      <w:pPr>
        <w:ind w:left="928" w:hanging="360"/>
      </w:pPr>
      <w:rPr>
        <w:rFonts w:hint="default"/>
        <w:w w:val="110"/>
      </w:rPr>
    </w:lvl>
    <w:lvl w:ilvl="1" w:tplc="08090019">
      <w:start w:val="1"/>
      <w:numFmt w:val="lowerLetter"/>
      <w:lvlText w:val="%2."/>
      <w:lvlJc w:val="left"/>
      <w:pPr>
        <w:ind w:left="1648" w:hanging="360"/>
      </w:pPr>
    </w:lvl>
    <w:lvl w:ilvl="2" w:tplc="0809001B" w:tentative="1">
      <w:start w:val="1"/>
      <w:numFmt w:val="lowerRoman"/>
      <w:lvlText w:val="%3."/>
      <w:lvlJc w:val="right"/>
      <w:pPr>
        <w:ind w:left="2368" w:hanging="180"/>
      </w:pPr>
    </w:lvl>
    <w:lvl w:ilvl="3" w:tplc="0809000F" w:tentative="1">
      <w:start w:val="1"/>
      <w:numFmt w:val="decimal"/>
      <w:lvlText w:val="%4."/>
      <w:lvlJc w:val="left"/>
      <w:pPr>
        <w:ind w:left="3088" w:hanging="360"/>
      </w:pPr>
    </w:lvl>
    <w:lvl w:ilvl="4" w:tplc="08090019" w:tentative="1">
      <w:start w:val="1"/>
      <w:numFmt w:val="lowerLetter"/>
      <w:lvlText w:val="%5."/>
      <w:lvlJc w:val="left"/>
      <w:pPr>
        <w:ind w:left="3808" w:hanging="360"/>
      </w:pPr>
    </w:lvl>
    <w:lvl w:ilvl="5" w:tplc="0809001B" w:tentative="1">
      <w:start w:val="1"/>
      <w:numFmt w:val="lowerRoman"/>
      <w:lvlText w:val="%6."/>
      <w:lvlJc w:val="right"/>
      <w:pPr>
        <w:ind w:left="4528" w:hanging="180"/>
      </w:pPr>
    </w:lvl>
    <w:lvl w:ilvl="6" w:tplc="0809000F" w:tentative="1">
      <w:start w:val="1"/>
      <w:numFmt w:val="decimal"/>
      <w:lvlText w:val="%7."/>
      <w:lvlJc w:val="left"/>
      <w:pPr>
        <w:ind w:left="5248" w:hanging="360"/>
      </w:pPr>
    </w:lvl>
    <w:lvl w:ilvl="7" w:tplc="08090019" w:tentative="1">
      <w:start w:val="1"/>
      <w:numFmt w:val="lowerLetter"/>
      <w:lvlText w:val="%8."/>
      <w:lvlJc w:val="left"/>
      <w:pPr>
        <w:ind w:left="5968" w:hanging="360"/>
      </w:pPr>
    </w:lvl>
    <w:lvl w:ilvl="8" w:tplc="0809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2">
    <w:nsid w:val="038C5068"/>
    <w:multiLevelType w:val="hybridMultilevel"/>
    <w:tmpl w:val="BF6A0046"/>
    <w:lvl w:ilvl="0" w:tplc="0809000B">
      <w:start w:val="1"/>
      <w:numFmt w:val="bullet"/>
      <w:lvlText w:val=""/>
      <w:lvlJc w:val="left"/>
      <w:pPr>
        <w:ind w:left="80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60" w:hanging="360"/>
      </w:pPr>
      <w:rPr>
        <w:rFonts w:ascii="Wingdings" w:hAnsi="Wingdings" w:hint="default"/>
      </w:rPr>
    </w:lvl>
  </w:abstractNum>
  <w:abstractNum w:abstractNumId="13">
    <w:nsid w:val="03E21ECB"/>
    <w:multiLevelType w:val="hybridMultilevel"/>
    <w:tmpl w:val="F4B427B0"/>
    <w:lvl w:ilvl="0" w:tplc="0809000B">
      <w:start w:val="1"/>
      <w:numFmt w:val="bullet"/>
      <w:lvlText w:val=""/>
      <w:lvlJc w:val="left"/>
      <w:pPr>
        <w:ind w:left="143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1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5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190" w:hanging="360"/>
      </w:pPr>
      <w:rPr>
        <w:rFonts w:ascii="Wingdings" w:hAnsi="Wingdings" w:hint="default"/>
      </w:rPr>
    </w:lvl>
  </w:abstractNum>
  <w:abstractNum w:abstractNumId="14">
    <w:nsid w:val="05147C6C"/>
    <w:multiLevelType w:val="hybridMultilevel"/>
    <w:tmpl w:val="4FA25772"/>
    <w:lvl w:ilvl="0" w:tplc="B2F4DECA">
      <w:start w:val="1"/>
      <w:numFmt w:val="bullet"/>
      <w:lvlText w:val="⁕"/>
      <w:lvlJc w:val="left"/>
      <w:pPr>
        <w:ind w:left="720" w:hanging="360"/>
      </w:pPr>
      <w:rPr>
        <w:rFonts w:ascii="Tahoma" w:hAnsi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059F551D"/>
    <w:multiLevelType w:val="hybridMultilevel"/>
    <w:tmpl w:val="80328444"/>
    <w:lvl w:ilvl="0" w:tplc="154EC066">
      <w:start w:val="1"/>
      <w:numFmt w:val="upperLetter"/>
      <w:lvlText w:val="%1-"/>
      <w:lvlJc w:val="left"/>
      <w:pPr>
        <w:ind w:left="153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2255" w:hanging="360"/>
      </w:pPr>
    </w:lvl>
    <w:lvl w:ilvl="2" w:tplc="0809001B" w:tentative="1">
      <w:start w:val="1"/>
      <w:numFmt w:val="lowerRoman"/>
      <w:lvlText w:val="%3."/>
      <w:lvlJc w:val="right"/>
      <w:pPr>
        <w:ind w:left="2975" w:hanging="180"/>
      </w:pPr>
    </w:lvl>
    <w:lvl w:ilvl="3" w:tplc="0809000F" w:tentative="1">
      <w:start w:val="1"/>
      <w:numFmt w:val="decimal"/>
      <w:lvlText w:val="%4."/>
      <w:lvlJc w:val="left"/>
      <w:pPr>
        <w:ind w:left="3695" w:hanging="360"/>
      </w:pPr>
    </w:lvl>
    <w:lvl w:ilvl="4" w:tplc="08090019" w:tentative="1">
      <w:start w:val="1"/>
      <w:numFmt w:val="lowerLetter"/>
      <w:lvlText w:val="%5."/>
      <w:lvlJc w:val="left"/>
      <w:pPr>
        <w:ind w:left="4415" w:hanging="360"/>
      </w:pPr>
    </w:lvl>
    <w:lvl w:ilvl="5" w:tplc="0809001B" w:tentative="1">
      <w:start w:val="1"/>
      <w:numFmt w:val="lowerRoman"/>
      <w:lvlText w:val="%6."/>
      <w:lvlJc w:val="right"/>
      <w:pPr>
        <w:ind w:left="5135" w:hanging="180"/>
      </w:pPr>
    </w:lvl>
    <w:lvl w:ilvl="6" w:tplc="0809000F" w:tentative="1">
      <w:start w:val="1"/>
      <w:numFmt w:val="decimal"/>
      <w:lvlText w:val="%7."/>
      <w:lvlJc w:val="left"/>
      <w:pPr>
        <w:ind w:left="5855" w:hanging="360"/>
      </w:pPr>
    </w:lvl>
    <w:lvl w:ilvl="7" w:tplc="08090019" w:tentative="1">
      <w:start w:val="1"/>
      <w:numFmt w:val="lowerLetter"/>
      <w:lvlText w:val="%8."/>
      <w:lvlJc w:val="left"/>
      <w:pPr>
        <w:ind w:left="6575" w:hanging="360"/>
      </w:pPr>
    </w:lvl>
    <w:lvl w:ilvl="8" w:tplc="0809001B" w:tentative="1">
      <w:start w:val="1"/>
      <w:numFmt w:val="lowerRoman"/>
      <w:lvlText w:val="%9."/>
      <w:lvlJc w:val="right"/>
      <w:pPr>
        <w:ind w:left="7295" w:hanging="180"/>
      </w:pPr>
    </w:lvl>
  </w:abstractNum>
  <w:abstractNum w:abstractNumId="16">
    <w:nsid w:val="073F289A"/>
    <w:multiLevelType w:val="hybridMultilevel"/>
    <w:tmpl w:val="F2D0D6C0"/>
    <w:lvl w:ilvl="0" w:tplc="972E6FD6">
      <w:numFmt w:val="bullet"/>
      <w:lvlText w:val=""/>
      <w:lvlJc w:val="left"/>
      <w:pPr>
        <w:ind w:left="474" w:hanging="360"/>
      </w:pPr>
      <w:rPr>
        <w:rFonts w:ascii="Symbol" w:eastAsia="Times New Roman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194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91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3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54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07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9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14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234" w:hanging="360"/>
      </w:pPr>
      <w:rPr>
        <w:rFonts w:ascii="Wingdings" w:hAnsi="Wingdings" w:hint="default"/>
      </w:rPr>
    </w:lvl>
  </w:abstractNum>
  <w:abstractNum w:abstractNumId="17">
    <w:nsid w:val="074A4ACC"/>
    <w:multiLevelType w:val="hybridMultilevel"/>
    <w:tmpl w:val="96B40B44"/>
    <w:lvl w:ilvl="0" w:tplc="0809000B">
      <w:start w:val="1"/>
      <w:numFmt w:val="bullet"/>
      <w:lvlText w:val=""/>
      <w:lvlJc w:val="left"/>
      <w:pPr>
        <w:ind w:left="337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6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31" w:hanging="360"/>
      </w:pPr>
      <w:rPr>
        <w:rFonts w:ascii="Wingdings" w:hAnsi="Wingdings" w:hint="default"/>
      </w:rPr>
    </w:lvl>
  </w:abstractNum>
  <w:abstractNum w:abstractNumId="18">
    <w:nsid w:val="086A0895"/>
    <w:multiLevelType w:val="hybridMultilevel"/>
    <w:tmpl w:val="D966B3B6"/>
    <w:lvl w:ilvl="0" w:tplc="08090005">
      <w:start w:val="1"/>
      <w:numFmt w:val="bullet"/>
      <w:lvlText w:val=""/>
      <w:lvlJc w:val="left"/>
      <w:pPr>
        <w:ind w:left="2323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304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76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48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20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92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64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36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083" w:hanging="360"/>
      </w:pPr>
      <w:rPr>
        <w:rFonts w:ascii="Wingdings" w:hAnsi="Wingdings" w:hint="default"/>
      </w:rPr>
    </w:lvl>
  </w:abstractNum>
  <w:abstractNum w:abstractNumId="19">
    <w:nsid w:val="0F4A45D3"/>
    <w:multiLevelType w:val="hybridMultilevel"/>
    <w:tmpl w:val="4FBC45C6"/>
    <w:lvl w:ilvl="0" w:tplc="28A46838">
      <w:start w:val="1"/>
      <w:numFmt w:val="upperLetter"/>
      <w:lvlText w:val="%1)"/>
      <w:lvlJc w:val="left"/>
      <w:pPr>
        <w:ind w:left="2435" w:hanging="375"/>
      </w:pPr>
      <w:rPr>
        <w:rFonts w:hint="default"/>
        <w:b/>
        <w:bCs/>
        <w:w w:val="110"/>
      </w:rPr>
    </w:lvl>
    <w:lvl w:ilvl="1" w:tplc="08090019" w:tentative="1">
      <w:start w:val="1"/>
      <w:numFmt w:val="lowerLetter"/>
      <w:lvlText w:val="%2."/>
      <w:lvlJc w:val="left"/>
      <w:pPr>
        <w:ind w:left="3140" w:hanging="360"/>
      </w:pPr>
    </w:lvl>
    <w:lvl w:ilvl="2" w:tplc="0809001B" w:tentative="1">
      <w:start w:val="1"/>
      <w:numFmt w:val="lowerRoman"/>
      <w:lvlText w:val="%3."/>
      <w:lvlJc w:val="right"/>
      <w:pPr>
        <w:ind w:left="3860" w:hanging="180"/>
      </w:pPr>
    </w:lvl>
    <w:lvl w:ilvl="3" w:tplc="0809000F" w:tentative="1">
      <w:start w:val="1"/>
      <w:numFmt w:val="decimal"/>
      <w:lvlText w:val="%4."/>
      <w:lvlJc w:val="left"/>
      <w:pPr>
        <w:ind w:left="4580" w:hanging="360"/>
      </w:pPr>
    </w:lvl>
    <w:lvl w:ilvl="4" w:tplc="08090019" w:tentative="1">
      <w:start w:val="1"/>
      <w:numFmt w:val="lowerLetter"/>
      <w:lvlText w:val="%5."/>
      <w:lvlJc w:val="left"/>
      <w:pPr>
        <w:ind w:left="5300" w:hanging="360"/>
      </w:pPr>
    </w:lvl>
    <w:lvl w:ilvl="5" w:tplc="0809001B" w:tentative="1">
      <w:start w:val="1"/>
      <w:numFmt w:val="lowerRoman"/>
      <w:lvlText w:val="%6."/>
      <w:lvlJc w:val="right"/>
      <w:pPr>
        <w:ind w:left="6020" w:hanging="180"/>
      </w:pPr>
    </w:lvl>
    <w:lvl w:ilvl="6" w:tplc="0809000F" w:tentative="1">
      <w:start w:val="1"/>
      <w:numFmt w:val="decimal"/>
      <w:lvlText w:val="%7."/>
      <w:lvlJc w:val="left"/>
      <w:pPr>
        <w:ind w:left="6740" w:hanging="360"/>
      </w:pPr>
    </w:lvl>
    <w:lvl w:ilvl="7" w:tplc="08090019" w:tentative="1">
      <w:start w:val="1"/>
      <w:numFmt w:val="lowerLetter"/>
      <w:lvlText w:val="%8."/>
      <w:lvlJc w:val="left"/>
      <w:pPr>
        <w:ind w:left="7460" w:hanging="360"/>
      </w:pPr>
    </w:lvl>
    <w:lvl w:ilvl="8" w:tplc="0809001B" w:tentative="1">
      <w:start w:val="1"/>
      <w:numFmt w:val="lowerRoman"/>
      <w:lvlText w:val="%9."/>
      <w:lvlJc w:val="right"/>
      <w:pPr>
        <w:ind w:left="8180" w:hanging="180"/>
      </w:pPr>
    </w:lvl>
  </w:abstractNum>
  <w:abstractNum w:abstractNumId="20">
    <w:nsid w:val="121D0790"/>
    <w:multiLevelType w:val="hybridMultilevel"/>
    <w:tmpl w:val="939A224C"/>
    <w:lvl w:ilvl="0" w:tplc="0809000B">
      <w:start w:val="1"/>
      <w:numFmt w:val="bullet"/>
      <w:lvlText w:val=""/>
      <w:lvlJc w:val="left"/>
      <w:pPr>
        <w:ind w:left="189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55" w:hanging="360"/>
      </w:pPr>
      <w:rPr>
        <w:rFonts w:ascii="Wingdings" w:hAnsi="Wingdings" w:hint="default"/>
      </w:rPr>
    </w:lvl>
  </w:abstractNum>
  <w:abstractNum w:abstractNumId="21">
    <w:nsid w:val="17205732"/>
    <w:multiLevelType w:val="hybridMultilevel"/>
    <w:tmpl w:val="76AE527E"/>
    <w:lvl w:ilvl="0" w:tplc="B2F4DECA">
      <w:start w:val="1"/>
      <w:numFmt w:val="bullet"/>
      <w:lvlText w:val="⁕"/>
      <w:lvlJc w:val="left"/>
      <w:pPr>
        <w:ind w:left="2673" w:hanging="360"/>
      </w:pPr>
      <w:rPr>
        <w:rFonts w:ascii="Tahoma" w:hAnsi="Tahoma" w:hint="default"/>
      </w:rPr>
    </w:lvl>
    <w:lvl w:ilvl="1" w:tplc="08090003" w:tentative="1">
      <w:start w:val="1"/>
      <w:numFmt w:val="bullet"/>
      <w:lvlText w:val="o"/>
      <w:lvlJc w:val="left"/>
      <w:pPr>
        <w:ind w:left="339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1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83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55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27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99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1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433" w:hanging="360"/>
      </w:pPr>
      <w:rPr>
        <w:rFonts w:ascii="Wingdings" w:hAnsi="Wingdings" w:hint="default"/>
      </w:rPr>
    </w:lvl>
  </w:abstractNum>
  <w:abstractNum w:abstractNumId="22">
    <w:nsid w:val="17E55B5C"/>
    <w:multiLevelType w:val="hybridMultilevel"/>
    <w:tmpl w:val="38D25170"/>
    <w:lvl w:ilvl="0" w:tplc="B2F4DECA">
      <w:start w:val="1"/>
      <w:numFmt w:val="bullet"/>
      <w:lvlText w:val="⁕"/>
      <w:lvlJc w:val="left"/>
      <w:pPr>
        <w:ind w:left="2740" w:hanging="360"/>
      </w:pPr>
      <w:rPr>
        <w:rFonts w:ascii="Tahoma" w:hAnsi="Tahoma" w:hint="default"/>
      </w:rPr>
    </w:lvl>
    <w:lvl w:ilvl="1" w:tplc="08090003" w:tentative="1">
      <w:start w:val="1"/>
      <w:numFmt w:val="bullet"/>
      <w:lvlText w:val="o"/>
      <w:lvlJc w:val="left"/>
      <w:pPr>
        <w:ind w:left="34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1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9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6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3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0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7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500" w:hanging="360"/>
      </w:pPr>
      <w:rPr>
        <w:rFonts w:ascii="Wingdings" w:hAnsi="Wingdings" w:hint="default"/>
      </w:rPr>
    </w:lvl>
  </w:abstractNum>
  <w:abstractNum w:abstractNumId="23">
    <w:nsid w:val="19E93E9D"/>
    <w:multiLevelType w:val="hybridMultilevel"/>
    <w:tmpl w:val="5F022FB8"/>
    <w:lvl w:ilvl="0" w:tplc="7C4012E6">
      <w:start w:val="1"/>
      <w:numFmt w:val="decimal"/>
      <w:lvlText w:val="%1."/>
      <w:lvlJc w:val="left"/>
      <w:pPr>
        <w:ind w:left="644" w:hanging="360"/>
      </w:pPr>
      <w:rPr>
        <w:rFonts w:hint="default"/>
        <w:b/>
        <w:w w:val="110"/>
      </w:rPr>
    </w:lvl>
    <w:lvl w:ilvl="1" w:tplc="08090019" w:tentative="1">
      <w:start w:val="1"/>
      <w:numFmt w:val="lowerLetter"/>
      <w:lvlText w:val="%2."/>
      <w:lvlJc w:val="left"/>
      <w:pPr>
        <w:ind w:left="1364" w:hanging="360"/>
      </w:pPr>
    </w:lvl>
    <w:lvl w:ilvl="2" w:tplc="0809001B" w:tentative="1">
      <w:start w:val="1"/>
      <w:numFmt w:val="lowerRoman"/>
      <w:lvlText w:val="%3."/>
      <w:lvlJc w:val="right"/>
      <w:pPr>
        <w:ind w:left="2084" w:hanging="180"/>
      </w:pPr>
    </w:lvl>
    <w:lvl w:ilvl="3" w:tplc="0809000F" w:tentative="1">
      <w:start w:val="1"/>
      <w:numFmt w:val="decimal"/>
      <w:lvlText w:val="%4."/>
      <w:lvlJc w:val="left"/>
      <w:pPr>
        <w:ind w:left="2804" w:hanging="360"/>
      </w:pPr>
    </w:lvl>
    <w:lvl w:ilvl="4" w:tplc="08090019" w:tentative="1">
      <w:start w:val="1"/>
      <w:numFmt w:val="lowerLetter"/>
      <w:lvlText w:val="%5."/>
      <w:lvlJc w:val="left"/>
      <w:pPr>
        <w:ind w:left="3524" w:hanging="360"/>
      </w:pPr>
    </w:lvl>
    <w:lvl w:ilvl="5" w:tplc="0809001B" w:tentative="1">
      <w:start w:val="1"/>
      <w:numFmt w:val="lowerRoman"/>
      <w:lvlText w:val="%6."/>
      <w:lvlJc w:val="right"/>
      <w:pPr>
        <w:ind w:left="4244" w:hanging="180"/>
      </w:pPr>
    </w:lvl>
    <w:lvl w:ilvl="6" w:tplc="0809000F" w:tentative="1">
      <w:start w:val="1"/>
      <w:numFmt w:val="decimal"/>
      <w:lvlText w:val="%7."/>
      <w:lvlJc w:val="left"/>
      <w:pPr>
        <w:ind w:left="4964" w:hanging="360"/>
      </w:pPr>
    </w:lvl>
    <w:lvl w:ilvl="7" w:tplc="08090019" w:tentative="1">
      <w:start w:val="1"/>
      <w:numFmt w:val="lowerLetter"/>
      <w:lvlText w:val="%8."/>
      <w:lvlJc w:val="left"/>
      <w:pPr>
        <w:ind w:left="5684" w:hanging="360"/>
      </w:pPr>
    </w:lvl>
    <w:lvl w:ilvl="8" w:tplc="0809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24">
    <w:nsid w:val="2A8574F7"/>
    <w:multiLevelType w:val="hybridMultilevel"/>
    <w:tmpl w:val="94F63EBE"/>
    <w:lvl w:ilvl="0" w:tplc="B2F4DECA">
      <w:start w:val="1"/>
      <w:numFmt w:val="bullet"/>
      <w:lvlText w:val="⁕"/>
      <w:lvlJc w:val="left"/>
      <w:pPr>
        <w:ind w:left="1175" w:hanging="360"/>
      </w:pPr>
      <w:rPr>
        <w:rFonts w:ascii="Tahoma" w:hAnsi="Tahoma" w:hint="default"/>
      </w:rPr>
    </w:lvl>
    <w:lvl w:ilvl="1" w:tplc="08090003" w:tentative="1">
      <w:start w:val="1"/>
      <w:numFmt w:val="bullet"/>
      <w:lvlText w:val="o"/>
      <w:lvlJc w:val="left"/>
      <w:pPr>
        <w:ind w:left="18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5" w:hanging="360"/>
      </w:pPr>
      <w:rPr>
        <w:rFonts w:ascii="Wingdings" w:hAnsi="Wingdings" w:hint="default"/>
      </w:rPr>
    </w:lvl>
  </w:abstractNum>
  <w:abstractNum w:abstractNumId="25">
    <w:nsid w:val="2AE00093"/>
    <w:multiLevelType w:val="hybridMultilevel"/>
    <w:tmpl w:val="6010A464"/>
    <w:lvl w:ilvl="0" w:tplc="0809000B">
      <w:start w:val="1"/>
      <w:numFmt w:val="bullet"/>
      <w:lvlText w:val=""/>
      <w:lvlJc w:val="left"/>
      <w:pPr>
        <w:ind w:left="1895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6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55" w:hanging="360"/>
      </w:pPr>
      <w:rPr>
        <w:rFonts w:ascii="Wingdings" w:hAnsi="Wingdings" w:hint="default"/>
      </w:rPr>
    </w:lvl>
  </w:abstractNum>
  <w:abstractNum w:abstractNumId="26">
    <w:nsid w:val="319F67BA"/>
    <w:multiLevelType w:val="hybridMultilevel"/>
    <w:tmpl w:val="B46ABD92"/>
    <w:lvl w:ilvl="0" w:tplc="93FCC938">
      <w:start w:val="1"/>
      <w:numFmt w:val="bullet"/>
      <w:lvlText w:val=""/>
      <w:lvlJc w:val="left"/>
      <w:pPr>
        <w:ind w:left="34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5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220" w:hanging="360"/>
      </w:pPr>
      <w:rPr>
        <w:rFonts w:ascii="Wingdings" w:hAnsi="Wingdings" w:hint="default"/>
      </w:rPr>
    </w:lvl>
  </w:abstractNum>
  <w:abstractNum w:abstractNumId="27">
    <w:nsid w:val="33504501"/>
    <w:multiLevelType w:val="hybridMultilevel"/>
    <w:tmpl w:val="FE5CB450"/>
    <w:lvl w:ilvl="0" w:tplc="0809000B">
      <w:start w:val="1"/>
      <w:numFmt w:val="bullet"/>
      <w:lvlText w:val=""/>
      <w:lvlJc w:val="left"/>
      <w:pPr>
        <w:ind w:left="4548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526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98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670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742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814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886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958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10308" w:hanging="360"/>
      </w:pPr>
      <w:rPr>
        <w:rFonts w:ascii="Wingdings" w:hAnsi="Wingdings" w:hint="default"/>
      </w:rPr>
    </w:lvl>
  </w:abstractNum>
  <w:abstractNum w:abstractNumId="28">
    <w:nsid w:val="357D336F"/>
    <w:multiLevelType w:val="hybridMultilevel"/>
    <w:tmpl w:val="5254DC6A"/>
    <w:lvl w:ilvl="0" w:tplc="0809000B">
      <w:start w:val="1"/>
      <w:numFmt w:val="bullet"/>
      <w:lvlText w:val=""/>
      <w:lvlJc w:val="left"/>
      <w:pPr>
        <w:ind w:left="1854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9">
    <w:nsid w:val="35A36DD0"/>
    <w:multiLevelType w:val="hybridMultilevel"/>
    <w:tmpl w:val="6734B368"/>
    <w:lvl w:ilvl="0" w:tplc="38961BE8">
      <w:start w:val="1"/>
      <w:numFmt w:val="bullet"/>
      <w:lvlText w:val=""/>
      <w:lvlJc w:val="left"/>
      <w:pPr>
        <w:ind w:left="1671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ind w:left="23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1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8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5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2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7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431" w:hanging="360"/>
      </w:pPr>
      <w:rPr>
        <w:rFonts w:ascii="Wingdings" w:hAnsi="Wingdings" w:hint="default"/>
      </w:rPr>
    </w:lvl>
  </w:abstractNum>
  <w:abstractNum w:abstractNumId="30">
    <w:nsid w:val="368E1356"/>
    <w:multiLevelType w:val="hybridMultilevel"/>
    <w:tmpl w:val="7CF40CBA"/>
    <w:lvl w:ilvl="0" w:tplc="3A902D5C">
      <w:start w:val="1"/>
      <w:numFmt w:val="decimal"/>
      <w:lvlText w:val="%1-"/>
      <w:lvlJc w:val="left"/>
      <w:pPr>
        <w:ind w:left="2506" w:hanging="360"/>
      </w:pPr>
      <w:rPr>
        <w:rFonts w:hint="default"/>
        <w:b/>
        <w:w w:val="110"/>
      </w:rPr>
    </w:lvl>
    <w:lvl w:ilvl="1" w:tplc="08090019" w:tentative="1">
      <w:start w:val="1"/>
      <w:numFmt w:val="lowerLetter"/>
      <w:lvlText w:val="%2."/>
      <w:lvlJc w:val="left"/>
      <w:pPr>
        <w:ind w:left="3226" w:hanging="360"/>
      </w:pPr>
    </w:lvl>
    <w:lvl w:ilvl="2" w:tplc="0809001B" w:tentative="1">
      <w:start w:val="1"/>
      <w:numFmt w:val="lowerRoman"/>
      <w:lvlText w:val="%3."/>
      <w:lvlJc w:val="right"/>
      <w:pPr>
        <w:ind w:left="3946" w:hanging="180"/>
      </w:pPr>
    </w:lvl>
    <w:lvl w:ilvl="3" w:tplc="0809000F" w:tentative="1">
      <w:start w:val="1"/>
      <w:numFmt w:val="decimal"/>
      <w:lvlText w:val="%4."/>
      <w:lvlJc w:val="left"/>
      <w:pPr>
        <w:ind w:left="4666" w:hanging="360"/>
      </w:pPr>
    </w:lvl>
    <w:lvl w:ilvl="4" w:tplc="08090019" w:tentative="1">
      <w:start w:val="1"/>
      <w:numFmt w:val="lowerLetter"/>
      <w:lvlText w:val="%5."/>
      <w:lvlJc w:val="left"/>
      <w:pPr>
        <w:ind w:left="5386" w:hanging="360"/>
      </w:pPr>
    </w:lvl>
    <w:lvl w:ilvl="5" w:tplc="0809001B" w:tentative="1">
      <w:start w:val="1"/>
      <w:numFmt w:val="lowerRoman"/>
      <w:lvlText w:val="%6."/>
      <w:lvlJc w:val="right"/>
      <w:pPr>
        <w:ind w:left="6106" w:hanging="180"/>
      </w:pPr>
    </w:lvl>
    <w:lvl w:ilvl="6" w:tplc="0809000F" w:tentative="1">
      <w:start w:val="1"/>
      <w:numFmt w:val="decimal"/>
      <w:lvlText w:val="%7."/>
      <w:lvlJc w:val="left"/>
      <w:pPr>
        <w:ind w:left="6826" w:hanging="360"/>
      </w:pPr>
    </w:lvl>
    <w:lvl w:ilvl="7" w:tplc="08090019" w:tentative="1">
      <w:start w:val="1"/>
      <w:numFmt w:val="lowerLetter"/>
      <w:lvlText w:val="%8."/>
      <w:lvlJc w:val="left"/>
      <w:pPr>
        <w:ind w:left="7546" w:hanging="360"/>
      </w:pPr>
    </w:lvl>
    <w:lvl w:ilvl="8" w:tplc="0809001B" w:tentative="1">
      <w:start w:val="1"/>
      <w:numFmt w:val="lowerRoman"/>
      <w:lvlText w:val="%9."/>
      <w:lvlJc w:val="right"/>
      <w:pPr>
        <w:ind w:left="8266" w:hanging="180"/>
      </w:pPr>
    </w:lvl>
  </w:abstractNum>
  <w:abstractNum w:abstractNumId="31">
    <w:nsid w:val="3B241ACD"/>
    <w:multiLevelType w:val="hybridMultilevel"/>
    <w:tmpl w:val="385EE258"/>
    <w:lvl w:ilvl="0" w:tplc="B1E0825A">
      <w:start w:val="1"/>
      <w:numFmt w:val="lowerLetter"/>
      <w:lvlText w:val="%1-"/>
      <w:lvlJc w:val="left"/>
      <w:pPr>
        <w:ind w:left="1069" w:hanging="360"/>
      </w:pPr>
      <w:rPr>
        <w:rFonts w:ascii="Tahoma" w:hAnsi="Tahoma" w:cs="Tahoma" w:hint="default"/>
        <w:color w:val="000000"/>
        <w:sz w:val="28"/>
      </w:rPr>
    </w:lvl>
    <w:lvl w:ilvl="1" w:tplc="08090019" w:tentative="1">
      <w:start w:val="1"/>
      <w:numFmt w:val="lowerLetter"/>
      <w:lvlText w:val="%2."/>
      <w:lvlJc w:val="left"/>
      <w:pPr>
        <w:ind w:left="1789" w:hanging="360"/>
      </w:pPr>
    </w:lvl>
    <w:lvl w:ilvl="2" w:tplc="0809001B" w:tentative="1">
      <w:start w:val="1"/>
      <w:numFmt w:val="lowerRoman"/>
      <w:lvlText w:val="%3."/>
      <w:lvlJc w:val="right"/>
      <w:pPr>
        <w:ind w:left="2509" w:hanging="180"/>
      </w:pPr>
    </w:lvl>
    <w:lvl w:ilvl="3" w:tplc="0809000F" w:tentative="1">
      <w:start w:val="1"/>
      <w:numFmt w:val="decimal"/>
      <w:lvlText w:val="%4."/>
      <w:lvlJc w:val="left"/>
      <w:pPr>
        <w:ind w:left="3229" w:hanging="360"/>
      </w:pPr>
    </w:lvl>
    <w:lvl w:ilvl="4" w:tplc="08090019" w:tentative="1">
      <w:start w:val="1"/>
      <w:numFmt w:val="lowerLetter"/>
      <w:lvlText w:val="%5."/>
      <w:lvlJc w:val="left"/>
      <w:pPr>
        <w:ind w:left="3949" w:hanging="360"/>
      </w:pPr>
    </w:lvl>
    <w:lvl w:ilvl="5" w:tplc="0809001B" w:tentative="1">
      <w:start w:val="1"/>
      <w:numFmt w:val="lowerRoman"/>
      <w:lvlText w:val="%6."/>
      <w:lvlJc w:val="right"/>
      <w:pPr>
        <w:ind w:left="4669" w:hanging="180"/>
      </w:pPr>
    </w:lvl>
    <w:lvl w:ilvl="6" w:tplc="0809000F" w:tentative="1">
      <w:start w:val="1"/>
      <w:numFmt w:val="decimal"/>
      <w:lvlText w:val="%7."/>
      <w:lvlJc w:val="left"/>
      <w:pPr>
        <w:ind w:left="5389" w:hanging="360"/>
      </w:pPr>
    </w:lvl>
    <w:lvl w:ilvl="7" w:tplc="08090019" w:tentative="1">
      <w:start w:val="1"/>
      <w:numFmt w:val="lowerLetter"/>
      <w:lvlText w:val="%8."/>
      <w:lvlJc w:val="left"/>
      <w:pPr>
        <w:ind w:left="6109" w:hanging="360"/>
      </w:pPr>
    </w:lvl>
    <w:lvl w:ilvl="8" w:tplc="08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2">
    <w:nsid w:val="412914C6"/>
    <w:multiLevelType w:val="multilevel"/>
    <w:tmpl w:val="699873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46EB7294"/>
    <w:multiLevelType w:val="hybridMultilevel"/>
    <w:tmpl w:val="B024CF9C"/>
    <w:lvl w:ilvl="0" w:tplc="32100148">
      <w:start w:val="4"/>
      <w:numFmt w:val="upperRoman"/>
      <w:lvlText w:val="%1)"/>
      <w:lvlJc w:val="left"/>
      <w:pPr>
        <w:ind w:left="1175" w:hanging="720"/>
      </w:pPr>
      <w:rPr>
        <w:rFonts w:ascii="Tahoma" w:hAnsi="Tahoma" w:cs="Tahoma" w:hint="default"/>
        <w:b/>
        <w:bCs/>
        <w:w w:val="115"/>
        <w:sz w:val="28"/>
        <w:szCs w:val="28"/>
      </w:rPr>
    </w:lvl>
    <w:lvl w:ilvl="1" w:tplc="08090019">
      <w:start w:val="1"/>
      <w:numFmt w:val="lowerLetter"/>
      <w:lvlText w:val="%2."/>
      <w:lvlJc w:val="left"/>
      <w:pPr>
        <w:ind w:left="1535" w:hanging="360"/>
      </w:pPr>
    </w:lvl>
    <w:lvl w:ilvl="2" w:tplc="0809001B" w:tentative="1">
      <w:start w:val="1"/>
      <w:numFmt w:val="lowerRoman"/>
      <w:lvlText w:val="%3."/>
      <w:lvlJc w:val="right"/>
      <w:pPr>
        <w:ind w:left="2255" w:hanging="180"/>
      </w:pPr>
    </w:lvl>
    <w:lvl w:ilvl="3" w:tplc="0809000F" w:tentative="1">
      <w:start w:val="1"/>
      <w:numFmt w:val="decimal"/>
      <w:lvlText w:val="%4."/>
      <w:lvlJc w:val="left"/>
      <w:pPr>
        <w:ind w:left="2975" w:hanging="360"/>
      </w:pPr>
    </w:lvl>
    <w:lvl w:ilvl="4" w:tplc="08090019" w:tentative="1">
      <w:start w:val="1"/>
      <w:numFmt w:val="lowerLetter"/>
      <w:lvlText w:val="%5."/>
      <w:lvlJc w:val="left"/>
      <w:pPr>
        <w:ind w:left="3695" w:hanging="360"/>
      </w:pPr>
    </w:lvl>
    <w:lvl w:ilvl="5" w:tplc="0809001B" w:tentative="1">
      <w:start w:val="1"/>
      <w:numFmt w:val="lowerRoman"/>
      <w:lvlText w:val="%6."/>
      <w:lvlJc w:val="right"/>
      <w:pPr>
        <w:ind w:left="4415" w:hanging="180"/>
      </w:pPr>
    </w:lvl>
    <w:lvl w:ilvl="6" w:tplc="0809000F" w:tentative="1">
      <w:start w:val="1"/>
      <w:numFmt w:val="decimal"/>
      <w:lvlText w:val="%7."/>
      <w:lvlJc w:val="left"/>
      <w:pPr>
        <w:ind w:left="5135" w:hanging="360"/>
      </w:pPr>
    </w:lvl>
    <w:lvl w:ilvl="7" w:tplc="08090019" w:tentative="1">
      <w:start w:val="1"/>
      <w:numFmt w:val="lowerLetter"/>
      <w:lvlText w:val="%8."/>
      <w:lvlJc w:val="left"/>
      <w:pPr>
        <w:ind w:left="5855" w:hanging="360"/>
      </w:pPr>
    </w:lvl>
    <w:lvl w:ilvl="8" w:tplc="0809001B" w:tentative="1">
      <w:start w:val="1"/>
      <w:numFmt w:val="lowerRoman"/>
      <w:lvlText w:val="%9."/>
      <w:lvlJc w:val="right"/>
      <w:pPr>
        <w:ind w:left="6575" w:hanging="180"/>
      </w:pPr>
    </w:lvl>
  </w:abstractNum>
  <w:abstractNum w:abstractNumId="34">
    <w:nsid w:val="47DA46B6"/>
    <w:multiLevelType w:val="hybridMultilevel"/>
    <w:tmpl w:val="14D2F92C"/>
    <w:lvl w:ilvl="0" w:tplc="34D07ADE">
      <w:start w:val="1"/>
      <w:numFmt w:val="decimal"/>
      <w:lvlText w:val="%1-"/>
      <w:lvlJc w:val="left"/>
      <w:pPr>
        <w:ind w:left="815" w:hanging="360"/>
      </w:pPr>
      <w:rPr>
        <w:rFonts w:hint="default"/>
        <w:w w:val="115"/>
      </w:rPr>
    </w:lvl>
    <w:lvl w:ilvl="1" w:tplc="08090019">
      <w:start w:val="1"/>
      <w:numFmt w:val="lowerLetter"/>
      <w:lvlText w:val="%2."/>
      <w:lvlJc w:val="left"/>
      <w:pPr>
        <w:ind w:left="1535" w:hanging="360"/>
      </w:pPr>
    </w:lvl>
    <w:lvl w:ilvl="2" w:tplc="0809001B" w:tentative="1">
      <w:start w:val="1"/>
      <w:numFmt w:val="lowerRoman"/>
      <w:lvlText w:val="%3."/>
      <w:lvlJc w:val="right"/>
      <w:pPr>
        <w:ind w:left="2255" w:hanging="180"/>
      </w:pPr>
    </w:lvl>
    <w:lvl w:ilvl="3" w:tplc="0809000F" w:tentative="1">
      <w:start w:val="1"/>
      <w:numFmt w:val="decimal"/>
      <w:lvlText w:val="%4."/>
      <w:lvlJc w:val="left"/>
      <w:pPr>
        <w:ind w:left="2975" w:hanging="360"/>
      </w:pPr>
    </w:lvl>
    <w:lvl w:ilvl="4" w:tplc="08090019" w:tentative="1">
      <w:start w:val="1"/>
      <w:numFmt w:val="lowerLetter"/>
      <w:lvlText w:val="%5."/>
      <w:lvlJc w:val="left"/>
      <w:pPr>
        <w:ind w:left="3695" w:hanging="360"/>
      </w:pPr>
    </w:lvl>
    <w:lvl w:ilvl="5" w:tplc="0809001B" w:tentative="1">
      <w:start w:val="1"/>
      <w:numFmt w:val="lowerRoman"/>
      <w:lvlText w:val="%6."/>
      <w:lvlJc w:val="right"/>
      <w:pPr>
        <w:ind w:left="4415" w:hanging="180"/>
      </w:pPr>
    </w:lvl>
    <w:lvl w:ilvl="6" w:tplc="0809000F" w:tentative="1">
      <w:start w:val="1"/>
      <w:numFmt w:val="decimal"/>
      <w:lvlText w:val="%7."/>
      <w:lvlJc w:val="left"/>
      <w:pPr>
        <w:ind w:left="5135" w:hanging="360"/>
      </w:pPr>
    </w:lvl>
    <w:lvl w:ilvl="7" w:tplc="08090019" w:tentative="1">
      <w:start w:val="1"/>
      <w:numFmt w:val="lowerLetter"/>
      <w:lvlText w:val="%8."/>
      <w:lvlJc w:val="left"/>
      <w:pPr>
        <w:ind w:left="5855" w:hanging="360"/>
      </w:pPr>
    </w:lvl>
    <w:lvl w:ilvl="8" w:tplc="0809001B" w:tentative="1">
      <w:start w:val="1"/>
      <w:numFmt w:val="lowerRoman"/>
      <w:lvlText w:val="%9."/>
      <w:lvlJc w:val="right"/>
      <w:pPr>
        <w:ind w:left="6575" w:hanging="180"/>
      </w:pPr>
    </w:lvl>
  </w:abstractNum>
  <w:abstractNum w:abstractNumId="35">
    <w:nsid w:val="488E3EB9"/>
    <w:multiLevelType w:val="hybridMultilevel"/>
    <w:tmpl w:val="F57297BE"/>
    <w:lvl w:ilvl="0" w:tplc="93FCC938">
      <w:start w:val="1"/>
      <w:numFmt w:val="bullet"/>
      <w:lvlText w:val=""/>
      <w:lvlJc w:val="left"/>
      <w:pPr>
        <w:ind w:left="306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86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06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26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946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666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86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06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26" w:hanging="360"/>
      </w:pPr>
      <w:rPr>
        <w:rFonts w:ascii="Wingdings" w:hAnsi="Wingdings" w:hint="default"/>
      </w:rPr>
    </w:lvl>
  </w:abstractNum>
  <w:abstractNum w:abstractNumId="36">
    <w:nsid w:val="4BA36658"/>
    <w:multiLevelType w:val="hybridMultilevel"/>
    <w:tmpl w:val="25C8D1A6"/>
    <w:lvl w:ilvl="0" w:tplc="4B5A1180">
      <w:start w:val="1"/>
      <w:numFmt w:val="decimal"/>
      <w:lvlText w:val="%1-"/>
      <w:lvlJc w:val="left"/>
      <w:pPr>
        <w:ind w:left="1211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931" w:hanging="360"/>
      </w:pPr>
    </w:lvl>
    <w:lvl w:ilvl="2" w:tplc="0809001B" w:tentative="1">
      <w:start w:val="1"/>
      <w:numFmt w:val="lowerRoman"/>
      <w:lvlText w:val="%3."/>
      <w:lvlJc w:val="right"/>
      <w:pPr>
        <w:ind w:left="2651" w:hanging="180"/>
      </w:pPr>
    </w:lvl>
    <w:lvl w:ilvl="3" w:tplc="0809000F" w:tentative="1">
      <w:start w:val="1"/>
      <w:numFmt w:val="decimal"/>
      <w:lvlText w:val="%4."/>
      <w:lvlJc w:val="left"/>
      <w:pPr>
        <w:ind w:left="3371" w:hanging="360"/>
      </w:pPr>
    </w:lvl>
    <w:lvl w:ilvl="4" w:tplc="08090019" w:tentative="1">
      <w:start w:val="1"/>
      <w:numFmt w:val="lowerLetter"/>
      <w:lvlText w:val="%5."/>
      <w:lvlJc w:val="left"/>
      <w:pPr>
        <w:ind w:left="4091" w:hanging="360"/>
      </w:pPr>
    </w:lvl>
    <w:lvl w:ilvl="5" w:tplc="0809001B" w:tentative="1">
      <w:start w:val="1"/>
      <w:numFmt w:val="lowerRoman"/>
      <w:lvlText w:val="%6."/>
      <w:lvlJc w:val="right"/>
      <w:pPr>
        <w:ind w:left="4811" w:hanging="180"/>
      </w:pPr>
    </w:lvl>
    <w:lvl w:ilvl="6" w:tplc="0809000F" w:tentative="1">
      <w:start w:val="1"/>
      <w:numFmt w:val="decimal"/>
      <w:lvlText w:val="%7."/>
      <w:lvlJc w:val="left"/>
      <w:pPr>
        <w:ind w:left="5531" w:hanging="360"/>
      </w:pPr>
    </w:lvl>
    <w:lvl w:ilvl="7" w:tplc="08090019" w:tentative="1">
      <w:start w:val="1"/>
      <w:numFmt w:val="lowerLetter"/>
      <w:lvlText w:val="%8."/>
      <w:lvlJc w:val="left"/>
      <w:pPr>
        <w:ind w:left="6251" w:hanging="360"/>
      </w:pPr>
    </w:lvl>
    <w:lvl w:ilvl="8" w:tplc="08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37">
    <w:nsid w:val="4CEF2123"/>
    <w:multiLevelType w:val="hybridMultilevel"/>
    <w:tmpl w:val="3300040A"/>
    <w:lvl w:ilvl="0" w:tplc="93FCC938">
      <w:start w:val="1"/>
      <w:numFmt w:val="bullet"/>
      <w:lvlText w:val=""/>
      <w:lvlJc w:val="left"/>
      <w:pPr>
        <w:ind w:left="3402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12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84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56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28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00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72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44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162" w:hanging="360"/>
      </w:pPr>
      <w:rPr>
        <w:rFonts w:ascii="Wingdings" w:hAnsi="Wingdings" w:hint="default"/>
      </w:rPr>
    </w:lvl>
  </w:abstractNum>
  <w:abstractNum w:abstractNumId="38">
    <w:nsid w:val="4D712181"/>
    <w:multiLevelType w:val="hybridMultilevel"/>
    <w:tmpl w:val="30CEA088"/>
    <w:lvl w:ilvl="0" w:tplc="0809000B">
      <w:start w:val="1"/>
      <w:numFmt w:val="bullet"/>
      <w:lvlText w:val=""/>
      <w:lvlJc w:val="left"/>
      <w:pPr>
        <w:ind w:left="1931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265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7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9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81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53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25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7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91" w:hanging="360"/>
      </w:pPr>
      <w:rPr>
        <w:rFonts w:ascii="Wingdings" w:hAnsi="Wingdings" w:hint="default"/>
      </w:rPr>
    </w:lvl>
  </w:abstractNum>
  <w:abstractNum w:abstractNumId="39">
    <w:nsid w:val="4F971E02"/>
    <w:multiLevelType w:val="hybridMultilevel"/>
    <w:tmpl w:val="B6321F04"/>
    <w:lvl w:ilvl="0" w:tplc="B2F4DECA">
      <w:start w:val="1"/>
      <w:numFmt w:val="bullet"/>
      <w:lvlText w:val="⁕"/>
      <w:lvlJc w:val="left"/>
      <w:pPr>
        <w:ind w:left="720" w:hanging="360"/>
      </w:pPr>
      <w:rPr>
        <w:rFonts w:ascii="Tahoma" w:hAnsi="Tahoma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>
    <w:nsid w:val="573A048D"/>
    <w:multiLevelType w:val="hybridMultilevel"/>
    <w:tmpl w:val="29EED6F6"/>
    <w:lvl w:ilvl="0" w:tplc="08090001">
      <w:start w:val="1"/>
      <w:numFmt w:val="bullet"/>
      <w:lvlText w:val=""/>
      <w:lvlJc w:val="left"/>
      <w:pPr>
        <w:ind w:left="117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0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35" w:hanging="360"/>
      </w:pPr>
      <w:rPr>
        <w:rFonts w:ascii="Wingdings" w:hAnsi="Wingdings" w:hint="default"/>
      </w:rPr>
    </w:lvl>
  </w:abstractNum>
  <w:abstractNum w:abstractNumId="41">
    <w:nsid w:val="588A6014"/>
    <w:multiLevelType w:val="hybridMultilevel"/>
    <w:tmpl w:val="EF5E7850"/>
    <w:lvl w:ilvl="0" w:tplc="B2F4DECA">
      <w:start w:val="1"/>
      <w:numFmt w:val="bullet"/>
      <w:lvlText w:val="⁕"/>
      <w:lvlJc w:val="left"/>
      <w:pPr>
        <w:ind w:left="2913" w:hanging="360"/>
      </w:pPr>
      <w:rPr>
        <w:rFonts w:ascii="Tahoma" w:hAnsi="Tahoma" w:hint="default"/>
      </w:rPr>
    </w:lvl>
    <w:lvl w:ilvl="1" w:tplc="08090003" w:tentative="1">
      <w:start w:val="1"/>
      <w:numFmt w:val="bullet"/>
      <w:lvlText w:val="o"/>
      <w:lvlJc w:val="left"/>
      <w:pPr>
        <w:ind w:left="363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35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7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9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1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23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95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73" w:hanging="360"/>
      </w:pPr>
      <w:rPr>
        <w:rFonts w:ascii="Wingdings" w:hAnsi="Wingdings" w:hint="default"/>
      </w:rPr>
    </w:lvl>
  </w:abstractNum>
  <w:abstractNum w:abstractNumId="42">
    <w:nsid w:val="650F469F"/>
    <w:multiLevelType w:val="hybridMultilevel"/>
    <w:tmpl w:val="E6A61A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>
    <w:nsid w:val="657C0A3D"/>
    <w:multiLevelType w:val="hybridMultilevel"/>
    <w:tmpl w:val="8E7A86A4"/>
    <w:lvl w:ilvl="0" w:tplc="DD92C180">
      <w:start w:val="1"/>
      <w:numFmt w:val="bullet"/>
      <w:lvlText w:val=""/>
      <w:lvlJc w:val="left"/>
      <w:pPr>
        <w:ind w:left="1440" w:hanging="360"/>
      </w:pPr>
      <w:rPr>
        <w:rFonts w:ascii="Wingdings" w:hAnsi="Wingdings" w:hint="default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4">
    <w:nsid w:val="680B429C"/>
    <w:multiLevelType w:val="hybridMultilevel"/>
    <w:tmpl w:val="CDB40EC8"/>
    <w:lvl w:ilvl="0" w:tplc="08090005">
      <w:start w:val="1"/>
      <w:numFmt w:val="bullet"/>
      <w:lvlText w:val=""/>
      <w:lvlJc w:val="left"/>
      <w:pPr>
        <w:ind w:left="2849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356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28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00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72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44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16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88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609" w:hanging="360"/>
      </w:pPr>
      <w:rPr>
        <w:rFonts w:ascii="Wingdings" w:hAnsi="Wingdings" w:hint="default"/>
      </w:rPr>
    </w:lvl>
  </w:abstractNum>
  <w:abstractNum w:abstractNumId="45">
    <w:nsid w:val="69024263"/>
    <w:multiLevelType w:val="hybridMultilevel"/>
    <w:tmpl w:val="235CCE92"/>
    <w:lvl w:ilvl="0" w:tplc="08090005">
      <w:start w:val="1"/>
      <w:numFmt w:val="bullet"/>
      <w:lvlText w:val=""/>
      <w:lvlJc w:val="left"/>
      <w:pPr>
        <w:ind w:left="313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385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57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29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01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73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45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17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890" w:hanging="360"/>
      </w:pPr>
      <w:rPr>
        <w:rFonts w:ascii="Wingdings" w:hAnsi="Wingdings" w:hint="default"/>
      </w:rPr>
    </w:lvl>
  </w:abstractNum>
  <w:abstractNum w:abstractNumId="46">
    <w:nsid w:val="6FDC0B23"/>
    <w:multiLevelType w:val="hybridMultilevel"/>
    <w:tmpl w:val="B86A5750"/>
    <w:lvl w:ilvl="0" w:tplc="93FCC938">
      <w:start w:val="1"/>
      <w:numFmt w:val="bullet"/>
      <w:lvlText w:val=""/>
      <w:lvlJc w:val="left"/>
      <w:pPr>
        <w:ind w:left="299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71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43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15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587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59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31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03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8751" w:hanging="360"/>
      </w:pPr>
      <w:rPr>
        <w:rFonts w:ascii="Wingdings" w:hAnsi="Wingdings" w:hint="default"/>
      </w:rPr>
    </w:lvl>
  </w:abstractNum>
  <w:abstractNum w:abstractNumId="47">
    <w:nsid w:val="75B60D4D"/>
    <w:multiLevelType w:val="hybridMultilevel"/>
    <w:tmpl w:val="4CFCF5B6"/>
    <w:lvl w:ilvl="0" w:tplc="D2AA5E0C">
      <w:start w:val="1"/>
      <w:numFmt w:val="decimal"/>
      <w:lvlText w:val="%1-"/>
      <w:lvlJc w:val="left"/>
      <w:pPr>
        <w:ind w:left="1494" w:hanging="360"/>
      </w:pPr>
      <w:rPr>
        <w:rFonts w:hint="default"/>
        <w:w w:val="105"/>
      </w:rPr>
    </w:lvl>
    <w:lvl w:ilvl="1" w:tplc="08090019" w:tentative="1">
      <w:start w:val="1"/>
      <w:numFmt w:val="lowerLetter"/>
      <w:lvlText w:val="%2."/>
      <w:lvlJc w:val="left"/>
      <w:pPr>
        <w:ind w:left="2214" w:hanging="360"/>
      </w:pPr>
    </w:lvl>
    <w:lvl w:ilvl="2" w:tplc="0809001B" w:tentative="1">
      <w:start w:val="1"/>
      <w:numFmt w:val="lowerRoman"/>
      <w:lvlText w:val="%3."/>
      <w:lvlJc w:val="right"/>
      <w:pPr>
        <w:ind w:left="2934" w:hanging="180"/>
      </w:pPr>
    </w:lvl>
    <w:lvl w:ilvl="3" w:tplc="0809000F" w:tentative="1">
      <w:start w:val="1"/>
      <w:numFmt w:val="decimal"/>
      <w:lvlText w:val="%4."/>
      <w:lvlJc w:val="left"/>
      <w:pPr>
        <w:ind w:left="3654" w:hanging="360"/>
      </w:pPr>
    </w:lvl>
    <w:lvl w:ilvl="4" w:tplc="08090019" w:tentative="1">
      <w:start w:val="1"/>
      <w:numFmt w:val="lowerLetter"/>
      <w:lvlText w:val="%5."/>
      <w:lvlJc w:val="left"/>
      <w:pPr>
        <w:ind w:left="4374" w:hanging="360"/>
      </w:pPr>
    </w:lvl>
    <w:lvl w:ilvl="5" w:tplc="0809001B" w:tentative="1">
      <w:start w:val="1"/>
      <w:numFmt w:val="lowerRoman"/>
      <w:lvlText w:val="%6."/>
      <w:lvlJc w:val="right"/>
      <w:pPr>
        <w:ind w:left="5094" w:hanging="180"/>
      </w:pPr>
    </w:lvl>
    <w:lvl w:ilvl="6" w:tplc="0809000F" w:tentative="1">
      <w:start w:val="1"/>
      <w:numFmt w:val="decimal"/>
      <w:lvlText w:val="%7."/>
      <w:lvlJc w:val="left"/>
      <w:pPr>
        <w:ind w:left="5814" w:hanging="360"/>
      </w:pPr>
    </w:lvl>
    <w:lvl w:ilvl="7" w:tplc="08090019" w:tentative="1">
      <w:start w:val="1"/>
      <w:numFmt w:val="lowerLetter"/>
      <w:lvlText w:val="%8."/>
      <w:lvlJc w:val="left"/>
      <w:pPr>
        <w:ind w:left="6534" w:hanging="360"/>
      </w:pPr>
    </w:lvl>
    <w:lvl w:ilvl="8" w:tplc="080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8">
    <w:nsid w:val="7AB54547"/>
    <w:multiLevelType w:val="hybridMultilevel"/>
    <w:tmpl w:val="1D8AC0E0"/>
    <w:lvl w:ilvl="0" w:tplc="B2F4DECA">
      <w:start w:val="1"/>
      <w:numFmt w:val="bullet"/>
      <w:lvlText w:val="⁕"/>
      <w:lvlJc w:val="left"/>
      <w:pPr>
        <w:ind w:left="2074" w:hanging="360"/>
      </w:pPr>
      <w:rPr>
        <w:rFonts w:ascii="Tahoma" w:hAnsi="Tahoma" w:hint="default"/>
      </w:rPr>
    </w:lvl>
    <w:lvl w:ilvl="1" w:tplc="08090003" w:tentative="1">
      <w:start w:val="1"/>
      <w:numFmt w:val="bullet"/>
      <w:lvlText w:val="o"/>
      <w:lvlJc w:val="left"/>
      <w:pPr>
        <w:ind w:left="279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51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23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95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67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39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711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834" w:hanging="360"/>
      </w:pPr>
      <w:rPr>
        <w:rFonts w:ascii="Wingdings" w:hAnsi="Wingdings" w:hint="default"/>
      </w:rPr>
    </w:lvl>
  </w:abstractNum>
  <w:abstractNum w:abstractNumId="49">
    <w:nsid w:val="7F7C79A9"/>
    <w:multiLevelType w:val="hybridMultilevel"/>
    <w:tmpl w:val="28C0DAFE"/>
    <w:lvl w:ilvl="0" w:tplc="93FCC938">
      <w:start w:val="1"/>
      <w:numFmt w:val="bullet"/>
      <w:lvlText w:val="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6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1"/>
  </w:num>
  <w:num w:numId="8">
    <w:abstractNumId w:val="0"/>
  </w:num>
  <w:num w:numId="9">
    <w:abstractNumId w:val="44"/>
  </w:num>
  <w:num w:numId="10">
    <w:abstractNumId w:val="48"/>
  </w:num>
  <w:num w:numId="11">
    <w:abstractNumId w:val="11"/>
  </w:num>
  <w:num w:numId="12">
    <w:abstractNumId w:val="33"/>
  </w:num>
  <w:num w:numId="13">
    <w:abstractNumId w:val="22"/>
  </w:num>
  <w:num w:numId="14">
    <w:abstractNumId w:val="34"/>
  </w:num>
  <w:num w:numId="15">
    <w:abstractNumId w:val="21"/>
  </w:num>
  <w:num w:numId="16">
    <w:abstractNumId w:val="29"/>
  </w:num>
  <w:num w:numId="17">
    <w:abstractNumId w:val="14"/>
  </w:num>
  <w:num w:numId="18">
    <w:abstractNumId w:val="19"/>
  </w:num>
  <w:num w:numId="19">
    <w:abstractNumId w:val="47"/>
  </w:num>
  <w:num w:numId="20">
    <w:abstractNumId w:val="18"/>
  </w:num>
  <w:num w:numId="21">
    <w:abstractNumId w:val="40"/>
  </w:num>
  <w:num w:numId="22">
    <w:abstractNumId w:val="24"/>
  </w:num>
  <w:num w:numId="23">
    <w:abstractNumId w:val="45"/>
  </w:num>
  <w:num w:numId="24">
    <w:abstractNumId w:val="46"/>
  </w:num>
  <w:num w:numId="25">
    <w:abstractNumId w:val="42"/>
  </w:num>
  <w:num w:numId="26">
    <w:abstractNumId w:val="30"/>
  </w:num>
  <w:num w:numId="27">
    <w:abstractNumId w:val="39"/>
  </w:num>
  <w:num w:numId="28">
    <w:abstractNumId w:val="49"/>
  </w:num>
  <w:num w:numId="29">
    <w:abstractNumId w:val="9"/>
  </w:num>
  <w:num w:numId="30">
    <w:abstractNumId w:val="8"/>
  </w:num>
  <w:num w:numId="31">
    <w:abstractNumId w:val="10"/>
  </w:num>
  <w:num w:numId="32">
    <w:abstractNumId w:val="41"/>
  </w:num>
  <w:num w:numId="33">
    <w:abstractNumId w:val="35"/>
  </w:num>
  <w:num w:numId="34">
    <w:abstractNumId w:val="26"/>
  </w:num>
  <w:num w:numId="35">
    <w:abstractNumId w:val="37"/>
  </w:num>
  <w:num w:numId="36">
    <w:abstractNumId w:val="27"/>
  </w:num>
  <w:num w:numId="37">
    <w:abstractNumId w:val="28"/>
  </w:num>
  <w:num w:numId="38">
    <w:abstractNumId w:val="31"/>
  </w:num>
  <w:num w:numId="39">
    <w:abstractNumId w:val="16"/>
  </w:num>
  <w:num w:numId="40">
    <w:abstractNumId w:val="23"/>
  </w:num>
  <w:num w:numId="41">
    <w:abstractNumId w:val="13"/>
  </w:num>
  <w:num w:numId="42">
    <w:abstractNumId w:val="25"/>
  </w:num>
  <w:num w:numId="43">
    <w:abstractNumId w:val="36"/>
  </w:num>
  <w:num w:numId="44">
    <w:abstractNumId w:val="43"/>
  </w:num>
  <w:num w:numId="45">
    <w:abstractNumId w:val="17"/>
  </w:num>
  <w:num w:numId="46">
    <w:abstractNumId w:val="38"/>
  </w:num>
  <w:num w:numId="47">
    <w:abstractNumId w:val="12"/>
  </w:num>
  <w:num w:numId="48">
    <w:abstractNumId w:val="20"/>
  </w:num>
  <w:num w:numId="49">
    <w:abstractNumId w:val="15"/>
  </w:num>
  <w:num w:numId="50">
    <w:abstractNumId w:val="32"/>
  </w:num>
  <w:numIdMacAtCleanup w:val="4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defaultTabStop w:val="720"/>
  <w:drawingGridHorizontalSpacing w:val="12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523DF4"/>
    <w:rsid w:val="0007484A"/>
    <w:rsid w:val="000A40BD"/>
    <w:rsid w:val="00177D80"/>
    <w:rsid w:val="00183CC8"/>
    <w:rsid w:val="00193606"/>
    <w:rsid w:val="001A1D7B"/>
    <w:rsid w:val="001A4777"/>
    <w:rsid w:val="001B2EE9"/>
    <w:rsid w:val="001D7399"/>
    <w:rsid w:val="001F73C3"/>
    <w:rsid w:val="00240883"/>
    <w:rsid w:val="00244FBC"/>
    <w:rsid w:val="00256373"/>
    <w:rsid w:val="00263965"/>
    <w:rsid w:val="00264EE8"/>
    <w:rsid w:val="002A1E81"/>
    <w:rsid w:val="002A5DBF"/>
    <w:rsid w:val="002D0858"/>
    <w:rsid w:val="002D136B"/>
    <w:rsid w:val="002F40B1"/>
    <w:rsid w:val="003305B0"/>
    <w:rsid w:val="00331D9F"/>
    <w:rsid w:val="00347E5D"/>
    <w:rsid w:val="00361084"/>
    <w:rsid w:val="00365849"/>
    <w:rsid w:val="003926CE"/>
    <w:rsid w:val="003B587D"/>
    <w:rsid w:val="004E5EED"/>
    <w:rsid w:val="00507C26"/>
    <w:rsid w:val="00510040"/>
    <w:rsid w:val="005239DF"/>
    <w:rsid w:val="00523DF4"/>
    <w:rsid w:val="005345D5"/>
    <w:rsid w:val="00543F7D"/>
    <w:rsid w:val="00544B62"/>
    <w:rsid w:val="00555F3D"/>
    <w:rsid w:val="005D3A0D"/>
    <w:rsid w:val="005D55C3"/>
    <w:rsid w:val="005E4101"/>
    <w:rsid w:val="006F6F6C"/>
    <w:rsid w:val="00747BFD"/>
    <w:rsid w:val="00821392"/>
    <w:rsid w:val="00845982"/>
    <w:rsid w:val="008508C2"/>
    <w:rsid w:val="008622D4"/>
    <w:rsid w:val="0088300C"/>
    <w:rsid w:val="008909FA"/>
    <w:rsid w:val="008A487F"/>
    <w:rsid w:val="008B14B7"/>
    <w:rsid w:val="008E1119"/>
    <w:rsid w:val="00996241"/>
    <w:rsid w:val="009A30D2"/>
    <w:rsid w:val="009E0559"/>
    <w:rsid w:val="009E17A0"/>
    <w:rsid w:val="009E412A"/>
    <w:rsid w:val="009F0827"/>
    <w:rsid w:val="009F751A"/>
    <w:rsid w:val="00A170FA"/>
    <w:rsid w:val="00A26331"/>
    <w:rsid w:val="00A87295"/>
    <w:rsid w:val="00AA47AE"/>
    <w:rsid w:val="00AF0D6C"/>
    <w:rsid w:val="00B5462D"/>
    <w:rsid w:val="00B57110"/>
    <w:rsid w:val="00B852F8"/>
    <w:rsid w:val="00BA4107"/>
    <w:rsid w:val="00BC310E"/>
    <w:rsid w:val="00C1129D"/>
    <w:rsid w:val="00C914DC"/>
    <w:rsid w:val="00C9358B"/>
    <w:rsid w:val="00CB0738"/>
    <w:rsid w:val="00CB434F"/>
    <w:rsid w:val="00CD6177"/>
    <w:rsid w:val="00D836C7"/>
    <w:rsid w:val="00D96FAC"/>
    <w:rsid w:val="00DB369C"/>
    <w:rsid w:val="00DB5F89"/>
    <w:rsid w:val="00E0087E"/>
    <w:rsid w:val="00E14B98"/>
    <w:rsid w:val="00E4315B"/>
    <w:rsid w:val="00E55453"/>
    <w:rsid w:val="00EC6999"/>
    <w:rsid w:val="00ED3A08"/>
    <w:rsid w:val="00EF0DE0"/>
    <w:rsid w:val="00F345DC"/>
    <w:rsid w:val="00F854B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Arial"/>
        <w:lang w:val="en-GB" w:eastAsia="en-GB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1" w:unhideWhenUsed="0" w:qFormat="1"/>
    <w:lsdException w:name="heading 1" w:semiHidden="0" w:uiPriority="1" w:unhideWhenUsed="0" w:qFormat="1"/>
    <w:lsdException w:name="heading 2" w:uiPriority="1" w:qFormat="1"/>
    <w:lsdException w:name="heading 3" w:uiPriority="1" w:qFormat="1"/>
    <w:lsdException w:name="heading 4" w:uiPriority="1" w:qFormat="1"/>
    <w:lsdException w:name="heading 5" w:uiPriority="1" w:qFormat="1"/>
    <w:lsdException w:name="heading 6" w:uiPriority="1" w:qFormat="1"/>
    <w:lsdException w:name="heading 7" w:uiPriority="1" w:qFormat="1"/>
    <w:lsdException w:name="heading 8" w:uiPriority="1" w:qFormat="1"/>
    <w:lsdException w:name="heading 9" w:uiPriority="1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23DF4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link w:val="Heading1Char"/>
    <w:uiPriority w:val="1"/>
    <w:qFormat/>
    <w:rsid w:val="00523DF4"/>
    <w:pPr>
      <w:spacing w:before="179"/>
      <w:ind w:left="1758"/>
      <w:outlineLvl w:val="0"/>
    </w:pPr>
    <w:rPr>
      <w:sz w:val="38"/>
      <w:szCs w:val="38"/>
    </w:rPr>
  </w:style>
  <w:style w:type="paragraph" w:styleId="Heading2">
    <w:name w:val="heading 2"/>
    <w:basedOn w:val="Normal"/>
    <w:next w:val="Normal"/>
    <w:link w:val="Heading2Char"/>
    <w:uiPriority w:val="1"/>
    <w:qFormat/>
    <w:rsid w:val="00523DF4"/>
    <w:pPr>
      <w:spacing w:before="71"/>
      <w:ind w:left="328"/>
      <w:outlineLvl w:val="1"/>
    </w:pPr>
    <w:rPr>
      <w:sz w:val="29"/>
      <w:szCs w:val="29"/>
    </w:rPr>
  </w:style>
  <w:style w:type="paragraph" w:styleId="Heading3">
    <w:name w:val="heading 3"/>
    <w:basedOn w:val="Normal"/>
    <w:next w:val="Normal"/>
    <w:link w:val="Heading3Char"/>
    <w:uiPriority w:val="1"/>
    <w:qFormat/>
    <w:rsid w:val="00523DF4"/>
    <w:pPr>
      <w:spacing w:before="55"/>
      <w:ind w:left="474" w:hanging="480"/>
      <w:outlineLvl w:val="2"/>
    </w:pPr>
    <w:rPr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1"/>
    <w:qFormat/>
    <w:rsid w:val="00523DF4"/>
    <w:pPr>
      <w:spacing w:before="109"/>
      <w:ind w:left="752" w:hanging="288"/>
      <w:outlineLvl w:val="3"/>
    </w:pPr>
    <w:rPr>
      <w:i/>
      <w:iCs/>
      <w:sz w:val="26"/>
      <w:szCs w:val="26"/>
    </w:rPr>
  </w:style>
  <w:style w:type="paragraph" w:styleId="Heading5">
    <w:name w:val="heading 5"/>
    <w:basedOn w:val="Normal"/>
    <w:next w:val="Normal"/>
    <w:link w:val="Heading5Char"/>
    <w:uiPriority w:val="1"/>
    <w:qFormat/>
    <w:rsid w:val="00523DF4"/>
    <w:pPr>
      <w:ind w:left="1059"/>
      <w:outlineLvl w:val="4"/>
    </w:pPr>
    <w:rPr>
      <w:sz w:val="33"/>
      <w:szCs w:val="33"/>
    </w:rPr>
  </w:style>
  <w:style w:type="paragraph" w:styleId="Heading6">
    <w:name w:val="heading 6"/>
    <w:basedOn w:val="Normal"/>
    <w:next w:val="Normal"/>
    <w:link w:val="Heading6Char"/>
    <w:uiPriority w:val="1"/>
    <w:unhideWhenUsed/>
    <w:qFormat/>
    <w:rsid w:val="00523DF4"/>
    <w:pPr>
      <w:spacing w:before="240" w:after="60"/>
      <w:outlineLvl w:val="5"/>
    </w:pPr>
    <w:rPr>
      <w:rFonts w:ascii="Calibri" w:hAnsi="Calibri" w:cs="Arial"/>
      <w:b/>
      <w:bCs/>
      <w:sz w:val="22"/>
      <w:szCs w:val="22"/>
    </w:rPr>
  </w:style>
  <w:style w:type="paragraph" w:styleId="Heading7">
    <w:name w:val="heading 7"/>
    <w:basedOn w:val="Normal"/>
    <w:next w:val="Normal"/>
    <w:link w:val="Heading7Char"/>
    <w:uiPriority w:val="1"/>
    <w:qFormat/>
    <w:rsid w:val="00523DF4"/>
    <w:pPr>
      <w:spacing w:before="64"/>
      <w:ind w:left="1046" w:hanging="216"/>
      <w:outlineLvl w:val="6"/>
    </w:pPr>
    <w:rPr>
      <w:sz w:val="31"/>
      <w:szCs w:val="31"/>
    </w:rPr>
  </w:style>
  <w:style w:type="paragraph" w:styleId="Heading8">
    <w:name w:val="heading 8"/>
    <w:basedOn w:val="Normal"/>
    <w:next w:val="Normal"/>
    <w:link w:val="Heading8Char"/>
    <w:uiPriority w:val="1"/>
    <w:qFormat/>
    <w:rsid w:val="00523DF4"/>
    <w:pPr>
      <w:ind w:left="1721" w:hanging="594"/>
      <w:outlineLvl w:val="7"/>
    </w:pPr>
    <w:rPr>
      <w:sz w:val="30"/>
      <w:szCs w:val="30"/>
    </w:rPr>
  </w:style>
  <w:style w:type="paragraph" w:styleId="Heading9">
    <w:name w:val="heading 9"/>
    <w:basedOn w:val="Normal"/>
    <w:next w:val="Normal"/>
    <w:link w:val="Heading9Char"/>
    <w:uiPriority w:val="1"/>
    <w:unhideWhenUsed/>
    <w:qFormat/>
    <w:rsid w:val="00523DF4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1"/>
    <w:rsid w:val="00523DF4"/>
    <w:rPr>
      <w:rFonts w:ascii="Times New Roman" w:eastAsia="Times New Roman" w:hAnsi="Times New Roman" w:cs="Times New Roman"/>
      <w:sz w:val="38"/>
      <w:szCs w:val="38"/>
      <w:lang w:val="en-US"/>
    </w:rPr>
  </w:style>
  <w:style w:type="character" w:customStyle="1" w:styleId="Heading2Char">
    <w:name w:val="Heading 2 Char"/>
    <w:basedOn w:val="DefaultParagraphFont"/>
    <w:link w:val="Heading2"/>
    <w:uiPriority w:val="1"/>
    <w:rsid w:val="00523DF4"/>
    <w:rPr>
      <w:rFonts w:ascii="Times New Roman" w:eastAsia="Times New Roman" w:hAnsi="Times New Roman" w:cs="Times New Roman"/>
      <w:sz w:val="29"/>
      <w:szCs w:val="29"/>
      <w:lang w:val="en-US"/>
    </w:rPr>
  </w:style>
  <w:style w:type="character" w:customStyle="1" w:styleId="Heading3Char">
    <w:name w:val="Heading 3 Char"/>
    <w:basedOn w:val="DefaultParagraphFont"/>
    <w:link w:val="Heading3"/>
    <w:uiPriority w:val="1"/>
    <w:rsid w:val="00523DF4"/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Heading4Char">
    <w:name w:val="Heading 4 Char"/>
    <w:basedOn w:val="DefaultParagraphFont"/>
    <w:link w:val="Heading4"/>
    <w:uiPriority w:val="1"/>
    <w:rsid w:val="00523DF4"/>
    <w:rPr>
      <w:rFonts w:ascii="Times New Roman" w:eastAsia="Times New Roman" w:hAnsi="Times New Roman" w:cs="Times New Roman"/>
      <w:i/>
      <w:iCs/>
      <w:sz w:val="26"/>
      <w:szCs w:val="26"/>
      <w:lang w:val="en-US"/>
    </w:rPr>
  </w:style>
  <w:style w:type="character" w:customStyle="1" w:styleId="Heading5Char">
    <w:name w:val="Heading 5 Char"/>
    <w:basedOn w:val="DefaultParagraphFont"/>
    <w:link w:val="Heading5"/>
    <w:uiPriority w:val="1"/>
    <w:rsid w:val="00523DF4"/>
    <w:rPr>
      <w:rFonts w:ascii="Times New Roman" w:eastAsia="Times New Roman" w:hAnsi="Times New Roman" w:cs="Times New Roman"/>
      <w:sz w:val="33"/>
      <w:szCs w:val="33"/>
      <w:lang w:val="en-US"/>
    </w:rPr>
  </w:style>
  <w:style w:type="character" w:customStyle="1" w:styleId="Heading6Char">
    <w:name w:val="Heading 6 Char"/>
    <w:basedOn w:val="DefaultParagraphFont"/>
    <w:link w:val="Heading6"/>
    <w:uiPriority w:val="1"/>
    <w:rsid w:val="00523DF4"/>
    <w:rPr>
      <w:rFonts w:ascii="Calibri" w:eastAsia="Times New Roman" w:hAnsi="Calibri" w:cs="Arial"/>
      <w:b/>
      <w:bCs/>
      <w:lang w:val="en-US"/>
    </w:rPr>
  </w:style>
  <w:style w:type="character" w:customStyle="1" w:styleId="Heading7Char">
    <w:name w:val="Heading 7 Char"/>
    <w:basedOn w:val="DefaultParagraphFont"/>
    <w:link w:val="Heading7"/>
    <w:uiPriority w:val="1"/>
    <w:rsid w:val="00523DF4"/>
    <w:rPr>
      <w:rFonts w:ascii="Times New Roman" w:eastAsia="Times New Roman" w:hAnsi="Times New Roman" w:cs="Times New Roman"/>
      <w:sz w:val="31"/>
      <w:szCs w:val="31"/>
      <w:lang w:val="en-US"/>
    </w:rPr>
  </w:style>
  <w:style w:type="character" w:customStyle="1" w:styleId="Heading8Char">
    <w:name w:val="Heading 8 Char"/>
    <w:basedOn w:val="DefaultParagraphFont"/>
    <w:link w:val="Heading8"/>
    <w:uiPriority w:val="1"/>
    <w:rsid w:val="00523DF4"/>
    <w:rPr>
      <w:rFonts w:ascii="Times New Roman" w:eastAsia="Times New Roman" w:hAnsi="Times New Roman" w:cs="Times New Roman"/>
      <w:sz w:val="30"/>
      <w:szCs w:val="3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rsid w:val="00523DF4"/>
    <w:rPr>
      <w:rFonts w:ascii="Cambria" w:eastAsia="Times New Roman" w:hAnsi="Cambria" w:cs="Times New Roman"/>
      <w:lang w:val="en-US"/>
    </w:rPr>
  </w:style>
  <w:style w:type="paragraph" w:styleId="BodyText">
    <w:name w:val="Body Text"/>
    <w:basedOn w:val="Normal"/>
    <w:link w:val="BodyTextChar"/>
    <w:uiPriority w:val="1"/>
    <w:qFormat/>
    <w:rsid w:val="00523DF4"/>
    <w:pPr>
      <w:spacing w:before="60"/>
      <w:ind w:left="858" w:hanging="403"/>
    </w:pPr>
    <w:rPr>
      <w:sz w:val="25"/>
      <w:szCs w:val="25"/>
    </w:rPr>
  </w:style>
  <w:style w:type="character" w:customStyle="1" w:styleId="BodyTextChar">
    <w:name w:val="Body Text Char"/>
    <w:basedOn w:val="DefaultParagraphFont"/>
    <w:link w:val="BodyText"/>
    <w:uiPriority w:val="1"/>
    <w:rsid w:val="00523DF4"/>
    <w:rPr>
      <w:rFonts w:ascii="Times New Roman" w:eastAsia="Times New Roman" w:hAnsi="Times New Roman" w:cs="Times New Roman"/>
      <w:sz w:val="25"/>
      <w:szCs w:val="25"/>
      <w:lang w:val="en-US"/>
    </w:rPr>
  </w:style>
  <w:style w:type="paragraph" w:styleId="ListParagraph">
    <w:name w:val="List Paragraph"/>
    <w:basedOn w:val="Normal"/>
    <w:uiPriority w:val="1"/>
    <w:qFormat/>
    <w:rsid w:val="00523DF4"/>
  </w:style>
  <w:style w:type="paragraph" w:customStyle="1" w:styleId="TableParagraph">
    <w:name w:val="Table Paragraph"/>
    <w:basedOn w:val="Normal"/>
    <w:uiPriority w:val="1"/>
    <w:qFormat/>
    <w:rsid w:val="00523DF4"/>
  </w:style>
  <w:style w:type="paragraph" w:styleId="Header">
    <w:name w:val="header"/>
    <w:basedOn w:val="Normal"/>
    <w:link w:val="HeaderChar"/>
    <w:uiPriority w:val="99"/>
    <w:unhideWhenUsed/>
    <w:rsid w:val="00523DF4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3DF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523DF4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523DF4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23DF4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23DF4"/>
    <w:rPr>
      <w:rFonts w:ascii="Tahoma" w:eastAsia="Times New Roman" w:hAnsi="Tahoma" w:cs="Tahoma"/>
      <w:sz w:val="16"/>
      <w:szCs w:val="16"/>
      <w:lang w:val="en-US"/>
    </w:rPr>
  </w:style>
  <w:style w:type="table" w:styleId="TableGrid">
    <w:name w:val="Table Grid"/>
    <w:basedOn w:val="TableNormal"/>
    <w:uiPriority w:val="59"/>
    <w:rsid w:val="00523DF4"/>
    <w:rPr>
      <w:rFonts w:eastAsia="Times New Roman" w:cs="Times New Roman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Strong">
    <w:name w:val="Strong"/>
    <w:basedOn w:val="DefaultParagraphFont"/>
    <w:uiPriority w:val="22"/>
    <w:qFormat/>
    <w:rsid w:val="00523DF4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38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jpeg"/><Relationship Id="rId18" Type="http://schemas.openxmlformats.org/officeDocument/2006/relationships/image" Target="media/image6.jpeg"/><Relationship Id="rId26" Type="http://schemas.openxmlformats.org/officeDocument/2006/relationships/image" Target="media/image10.png"/><Relationship Id="rId39" Type="http://schemas.openxmlformats.org/officeDocument/2006/relationships/image" Target="https://lh3.googleusercontent.com/proxy/pBrIfmAeoUgMQhHFzfYdiSEVZutpIPZJk99mdL0buRzPYJUac6an9lqKVsnTtRO6wfo80J6ZMLCe77n5qZw2gPrrKxOsQEaR6uLR3_1gedY" TargetMode="External"/><Relationship Id="rId3" Type="http://schemas.openxmlformats.org/officeDocument/2006/relationships/styles" Target="styles.xml"/><Relationship Id="rId21" Type="http://schemas.openxmlformats.org/officeDocument/2006/relationships/image" Target="https://i.pinimg.com/originals/de/00/b1/de00b1519656c2265a83fba4f6f3712c.png" TargetMode="External"/><Relationship Id="rId34" Type="http://schemas.openxmlformats.org/officeDocument/2006/relationships/image" Target="media/image14.jpeg"/><Relationship Id="rId42" Type="http://schemas.openxmlformats.org/officeDocument/2006/relationships/image" Target="media/image19.jpeg"/><Relationship Id="rId47" Type="http://schemas.openxmlformats.org/officeDocument/2006/relationships/header" Target="header3.xml"/><Relationship Id="rId7" Type="http://schemas.openxmlformats.org/officeDocument/2006/relationships/endnotes" Target="endnotes.xml"/><Relationship Id="rId12" Type="http://schemas.openxmlformats.org/officeDocument/2006/relationships/image" Target="media/image3.jpeg"/><Relationship Id="rId17" Type="http://schemas.openxmlformats.org/officeDocument/2006/relationships/footer" Target="footer1.xml"/><Relationship Id="rId25" Type="http://schemas.openxmlformats.org/officeDocument/2006/relationships/image" Target="https://clinicalgate.com/wp-content/uploads/2015/06/B9781416047056000041_f004-004-9781416047056.jpg" TargetMode="External"/><Relationship Id="rId33" Type="http://schemas.openxmlformats.org/officeDocument/2006/relationships/image" Target="https://assets.neurosurgicalatlas.com/volumes/ATLAS/1-PRINCIPLES_OF_CRANIAL_SURGERY/12-Burrholes_and_Bone_flaps/PCS_BurrHoleBoneFlap_01.jpg" TargetMode="External"/><Relationship Id="rId38" Type="http://schemas.openxmlformats.org/officeDocument/2006/relationships/image" Target="media/image17.jpeg"/><Relationship Id="rId46" Type="http://schemas.openxmlformats.org/officeDocument/2006/relationships/image" Target="media/image21.jpeg"/><Relationship Id="rId2" Type="http://schemas.openxmlformats.org/officeDocument/2006/relationships/numbering" Target="numbering.xml"/><Relationship Id="rId16" Type="http://schemas.openxmlformats.org/officeDocument/2006/relationships/header" Target="header1.xml"/><Relationship Id="rId20" Type="http://schemas.openxmlformats.org/officeDocument/2006/relationships/image" Target="media/image7.png"/><Relationship Id="rId29" Type="http://schemas.openxmlformats.org/officeDocument/2006/relationships/image" Target="https://uprightdoctor.files.wordpress.com/2011/01/chiari2-graphic.jpg" TargetMode="External"/><Relationship Id="rId41" Type="http://schemas.openxmlformats.org/officeDocument/2006/relationships/image" Target="https://www.researchgate.net/profile/Seneka_Nakagawa2/publication/294582717/figure/fig5/AS:807119808909315@1569443766734/The-Mechanism-of-Subdural-Haemorrhage-The-bridging-veins-travel-from-the-cortical.jpg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https://encrypted-tbn0.gstatic.com/images?q=tbn:ANd9GcT0hjBIjOVuFeLyCTExfpvZEomt8FbAqsrd3A&amp;usqp=CAU" TargetMode="External"/><Relationship Id="rId24" Type="http://schemas.openxmlformats.org/officeDocument/2006/relationships/image" Target="media/image9.jpeg"/><Relationship Id="rId32" Type="http://schemas.openxmlformats.org/officeDocument/2006/relationships/image" Target="media/image13.jpeg"/><Relationship Id="rId37" Type="http://schemas.openxmlformats.org/officeDocument/2006/relationships/image" Target="media/image16.png"/><Relationship Id="rId40" Type="http://schemas.openxmlformats.org/officeDocument/2006/relationships/image" Target="media/image18.jpeg"/><Relationship Id="rId45" Type="http://schemas.openxmlformats.org/officeDocument/2006/relationships/image" Target="https://64.media.tumblr.com/391c1cd3658b025460854fe9565bceda/tumblr_pu1o5yr6tO1uybg0co1_1280.png" TargetMode="External"/><Relationship Id="rId5" Type="http://schemas.openxmlformats.org/officeDocument/2006/relationships/webSettings" Target="webSettings.xml"/><Relationship Id="rId15" Type="http://schemas.openxmlformats.org/officeDocument/2006/relationships/image" Target="https://www.mceldrewyoung.com/wp-content/uploads/2020/03/An_illustration_of_the_different_types_of_brain_hemorrhage.png" TargetMode="External"/><Relationship Id="rId23" Type="http://schemas.openxmlformats.org/officeDocument/2006/relationships/image" Target="https://fitofithealth.com/wp-content/uploads/2020/04/Middle_meningeal_artery-1024x756.jpg" TargetMode="External"/><Relationship Id="rId28" Type="http://schemas.openxmlformats.org/officeDocument/2006/relationships/image" Target="media/image11.jpeg"/><Relationship Id="rId36" Type="http://schemas.openxmlformats.org/officeDocument/2006/relationships/image" Target="media/image15.png"/><Relationship Id="rId49" Type="http://schemas.openxmlformats.org/officeDocument/2006/relationships/theme" Target="theme/theme1.xml"/><Relationship Id="rId10" Type="http://schemas.openxmlformats.org/officeDocument/2006/relationships/image" Target="media/image2.jpeg"/><Relationship Id="rId19" Type="http://schemas.openxmlformats.org/officeDocument/2006/relationships/header" Target="header2.xml"/><Relationship Id="rId31" Type="http://schemas.openxmlformats.org/officeDocument/2006/relationships/image" Target="https://www.e-jnc.org/upload/thumbnails/jnc-160091f1.gif" TargetMode="External"/><Relationship Id="rId44" Type="http://schemas.openxmlformats.org/officeDocument/2006/relationships/image" Target="media/image20.jpeg"/><Relationship Id="rId4" Type="http://schemas.openxmlformats.org/officeDocument/2006/relationships/settings" Target="settings.xml"/><Relationship Id="rId9" Type="http://schemas.openxmlformats.org/officeDocument/2006/relationships/image" Target="https://globetechcdn.com/mobile_labmedica/images/stories/articles/article_images/2017-01-17/MMS-004.jpg" TargetMode="External"/><Relationship Id="rId14" Type="http://schemas.openxmlformats.org/officeDocument/2006/relationships/image" Target="media/image5.png"/><Relationship Id="rId22" Type="http://schemas.openxmlformats.org/officeDocument/2006/relationships/image" Target="media/image8.jpeg"/><Relationship Id="rId27" Type="http://schemas.openxmlformats.org/officeDocument/2006/relationships/image" Target="https://www.researchgate.net/profile/Ertugrul_Cakir/publication/13992294/figure/fig1/AS:667226071908355@1536090500248/Figure-L-Photograph-of-the-patient-with-fronto-temporal-swelling-and-proptosis-of-the.ppm" TargetMode="External"/><Relationship Id="rId30" Type="http://schemas.openxmlformats.org/officeDocument/2006/relationships/image" Target="media/image12.gif"/><Relationship Id="rId35" Type="http://schemas.openxmlformats.org/officeDocument/2006/relationships/image" Target="https://operativeneurosurgery.com/lib/exe/fetch.php?w=350&amp;tok=a71137&amp;media=lateral_positioning.jpg" TargetMode="External"/><Relationship Id="rId43" Type="http://schemas.openxmlformats.org/officeDocument/2006/relationships/image" Target="http://www.stepwards.com/wp-content/uploads/2016/06/maxresdefault.jpg" TargetMode="External"/><Relationship Id="rId48" Type="http://schemas.openxmlformats.org/officeDocument/2006/relationships/fontTable" Target="fontTable.xml"/><Relationship Id="rId8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40FC9D4-A861-43CD-BFF8-1D6DA9C636C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2304</Words>
  <Characters>13136</Characters>
  <Application>Microsoft Office Word</Application>
  <DocSecurity>0</DocSecurity>
  <Lines>109</Lines>
  <Paragraphs>30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15410</CharactersWithSpaces>
  <SharedDoc>false</SharedDoc>
  <HLinks>
    <vt:vector size="90" baseType="variant">
      <vt:variant>
        <vt:i4>3014700</vt:i4>
      </vt:variant>
      <vt:variant>
        <vt:i4>-1</vt:i4>
      </vt:variant>
      <vt:variant>
        <vt:i4>1053</vt:i4>
      </vt:variant>
      <vt:variant>
        <vt:i4>1</vt:i4>
      </vt:variant>
      <vt:variant>
        <vt:lpwstr>https://globetechcdn.com/mobile_labmedica/images/stories/articles/article_images/2017-01-17/MMS-004.jpg</vt:lpwstr>
      </vt:variant>
      <vt:variant>
        <vt:lpwstr/>
      </vt:variant>
      <vt:variant>
        <vt:i4>7274532</vt:i4>
      </vt:variant>
      <vt:variant>
        <vt:i4>-1</vt:i4>
      </vt:variant>
      <vt:variant>
        <vt:i4>1052</vt:i4>
      </vt:variant>
      <vt:variant>
        <vt:i4>1</vt:i4>
      </vt:variant>
      <vt:variant>
        <vt:lpwstr>https://encrypted-tbn0.gstatic.com/images?q=tbn:ANd9GcT0hjBIjOVuFeLyCTExfpvZEomt8FbAqsrd3A&amp;usqp=CAU</vt:lpwstr>
      </vt:variant>
      <vt:variant>
        <vt:lpwstr/>
      </vt:variant>
      <vt:variant>
        <vt:i4>524374</vt:i4>
      </vt:variant>
      <vt:variant>
        <vt:i4>-1</vt:i4>
      </vt:variant>
      <vt:variant>
        <vt:i4>1047</vt:i4>
      </vt:variant>
      <vt:variant>
        <vt:i4>1</vt:i4>
      </vt:variant>
      <vt:variant>
        <vt:lpwstr>https://i.pinimg.com/originals/de/00/b1/de00b1519656c2265a83fba4f6f3712c.png</vt:lpwstr>
      </vt:variant>
      <vt:variant>
        <vt:lpwstr/>
      </vt:variant>
      <vt:variant>
        <vt:i4>77</vt:i4>
      </vt:variant>
      <vt:variant>
        <vt:i4>-1</vt:i4>
      </vt:variant>
      <vt:variant>
        <vt:i4>1046</vt:i4>
      </vt:variant>
      <vt:variant>
        <vt:i4>1</vt:i4>
      </vt:variant>
      <vt:variant>
        <vt:lpwstr>https://fitofithealth.com/wp-content/uploads/2020/04/Middle_meningeal_artery-1024x756.jpg</vt:lpwstr>
      </vt:variant>
      <vt:variant>
        <vt:lpwstr/>
      </vt:variant>
      <vt:variant>
        <vt:i4>393234</vt:i4>
      </vt:variant>
      <vt:variant>
        <vt:i4>-1</vt:i4>
      </vt:variant>
      <vt:variant>
        <vt:i4>1043</vt:i4>
      </vt:variant>
      <vt:variant>
        <vt:i4>1</vt:i4>
      </vt:variant>
      <vt:variant>
        <vt:lpwstr>https://www.e-jnc.org/upload/thumbnails/jnc-160091f1.gif</vt:lpwstr>
      </vt:variant>
      <vt:variant>
        <vt:lpwstr/>
      </vt:variant>
      <vt:variant>
        <vt:i4>393241</vt:i4>
      </vt:variant>
      <vt:variant>
        <vt:i4>-1</vt:i4>
      </vt:variant>
      <vt:variant>
        <vt:i4>1044</vt:i4>
      </vt:variant>
      <vt:variant>
        <vt:i4>1</vt:i4>
      </vt:variant>
      <vt:variant>
        <vt:lpwstr>https://uprightdoctor.files.wordpress.com/2011/01/chiari2-graphic.jpg</vt:lpwstr>
      </vt:variant>
      <vt:variant>
        <vt:lpwstr/>
      </vt:variant>
      <vt:variant>
        <vt:i4>6619157</vt:i4>
      </vt:variant>
      <vt:variant>
        <vt:i4>-1</vt:i4>
      </vt:variant>
      <vt:variant>
        <vt:i4>1045</vt:i4>
      </vt:variant>
      <vt:variant>
        <vt:i4>1</vt:i4>
      </vt:variant>
      <vt:variant>
        <vt:lpwstr>https://clinicalgate.com/wp-content/uploads/2015/06/B9781416047056000041_f004-004-9781416047056.jpg</vt:lpwstr>
      </vt:variant>
      <vt:variant>
        <vt:lpwstr/>
      </vt:variant>
      <vt:variant>
        <vt:i4>5767239</vt:i4>
      </vt:variant>
      <vt:variant>
        <vt:i4>-1</vt:i4>
      </vt:variant>
      <vt:variant>
        <vt:i4>1049</vt:i4>
      </vt:variant>
      <vt:variant>
        <vt:i4>1</vt:i4>
      </vt:variant>
      <vt:variant>
        <vt:lpwstr>https://www.mceldrewyoung.com/wp-content/uploads/2020/03/An_illustration_of_the_different_types_of_brain_hemorrhage.png</vt:lpwstr>
      </vt:variant>
      <vt:variant>
        <vt:lpwstr/>
      </vt:variant>
      <vt:variant>
        <vt:i4>7274616</vt:i4>
      </vt:variant>
      <vt:variant>
        <vt:i4>-1</vt:i4>
      </vt:variant>
      <vt:variant>
        <vt:i4>1042</vt:i4>
      </vt:variant>
      <vt:variant>
        <vt:i4>1</vt:i4>
      </vt:variant>
      <vt:variant>
        <vt:lpwstr>https://assets.neurosurgicalatlas.com/volumes/ATLAS/1-PRINCIPLES_OF_CRANIAL_SURGERY/12-Burrholes_and_Bone_flaps/PCS_BurrHoleBoneFlap_01.jpg</vt:lpwstr>
      </vt:variant>
      <vt:variant>
        <vt:lpwstr/>
      </vt:variant>
      <vt:variant>
        <vt:i4>983078</vt:i4>
      </vt:variant>
      <vt:variant>
        <vt:i4>-1</vt:i4>
      </vt:variant>
      <vt:variant>
        <vt:i4>1057</vt:i4>
      </vt:variant>
      <vt:variant>
        <vt:i4>1</vt:i4>
      </vt:variant>
      <vt:variant>
        <vt:lpwstr>https://lh3.googleusercontent.com/proxy/pBrIfmAeoUgMQhHFzfYdiSEVZutpIPZJk99mdL0buRzPYJUac6an9lqKVsnTtRO6wfo80J6ZMLCe77n5qZw2gPrrKxOsQEaR6uLR3_1gedY</vt:lpwstr>
      </vt:variant>
      <vt:variant>
        <vt:lpwstr/>
      </vt:variant>
      <vt:variant>
        <vt:i4>327758</vt:i4>
      </vt:variant>
      <vt:variant>
        <vt:i4>-1</vt:i4>
      </vt:variant>
      <vt:variant>
        <vt:i4>1059</vt:i4>
      </vt:variant>
      <vt:variant>
        <vt:i4>1</vt:i4>
      </vt:variant>
      <vt:variant>
        <vt:lpwstr>https://www.researchgate.net/profile/Seneka_Nakagawa2/publication/294582717/figure/fig5/AS:807119808909315@1569443766734/The-Mechanism-of-Subdural-Haemorrhage-The-bridging-veins-travel-from-the-cortical.jpg</vt:lpwstr>
      </vt:variant>
      <vt:variant>
        <vt:lpwstr/>
      </vt:variant>
      <vt:variant>
        <vt:i4>6160475</vt:i4>
      </vt:variant>
      <vt:variant>
        <vt:i4>-1</vt:i4>
      </vt:variant>
      <vt:variant>
        <vt:i4>1070</vt:i4>
      </vt:variant>
      <vt:variant>
        <vt:i4>1</vt:i4>
      </vt:variant>
      <vt:variant>
        <vt:lpwstr>http://www.stepwards.com/wp-content/uploads/2016/06/maxresdefault.jpg</vt:lpwstr>
      </vt:variant>
      <vt:variant>
        <vt:lpwstr/>
      </vt:variant>
      <vt:variant>
        <vt:i4>1376281</vt:i4>
      </vt:variant>
      <vt:variant>
        <vt:i4>-1</vt:i4>
      </vt:variant>
      <vt:variant>
        <vt:i4>1071</vt:i4>
      </vt:variant>
      <vt:variant>
        <vt:i4>1</vt:i4>
      </vt:variant>
      <vt:variant>
        <vt:lpwstr>https://64.media.tumblr.com/391c1cd3658b025460854fe9565bceda/tumblr_pu1o5yr6tO1uybg0co1_1280.png</vt:lpwstr>
      </vt:variant>
      <vt:variant>
        <vt:lpwstr/>
      </vt:variant>
      <vt:variant>
        <vt:i4>2883690</vt:i4>
      </vt:variant>
      <vt:variant>
        <vt:i4>-1</vt:i4>
      </vt:variant>
      <vt:variant>
        <vt:i4>1073</vt:i4>
      </vt:variant>
      <vt:variant>
        <vt:i4>1</vt:i4>
      </vt:variant>
      <vt:variant>
        <vt:lpwstr>https://www.researchgate.net/profile/Ertugrul_Cakir/publication/13992294/figure/fig1/AS:667226071908355@1536090500248/Figure-L-Photograph-of-the-patient-with-fronto-temporal-swelling-and-proptosis-of-the.ppm</vt:lpwstr>
      </vt:variant>
      <vt:variant>
        <vt:lpwstr/>
      </vt:variant>
      <vt:variant>
        <vt:i4>3997763</vt:i4>
      </vt:variant>
      <vt:variant>
        <vt:i4>-1</vt:i4>
      </vt:variant>
      <vt:variant>
        <vt:i4>1074</vt:i4>
      </vt:variant>
      <vt:variant>
        <vt:i4>1</vt:i4>
      </vt:variant>
      <vt:variant>
        <vt:lpwstr>https://operativeneurosurgery.com/lib/exe/fetch.php?w=350&amp;tok=a71137&amp;media=lateral_positioning.jpg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khaled elsaban</dc:creator>
  <cp:lastModifiedBy>khaled elsaban</cp:lastModifiedBy>
  <cp:revision>2</cp:revision>
  <dcterms:created xsi:type="dcterms:W3CDTF">2020-10-11T22:45:00Z</dcterms:created>
  <dcterms:modified xsi:type="dcterms:W3CDTF">2020-10-11T22:45:00Z</dcterms:modified>
</cp:coreProperties>
</file>